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540A211B" w:rsidR="007428C7" w:rsidRPr="000F6379" w:rsidRDefault="007428C7">
      <w:pPr>
        <w:rPr>
          <w:rFonts w:ascii="Calibri" w:hAnsi="Calibri"/>
          <w:sz w:val="16"/>
        </w:rPr>
      </w:pPr>
    </w:p>
    <w:p w14:paraId="1FC1B378" w14:textId="2FC246B1" w:rsidR="00C77875" w:rsidRPr="000F6379" w:rsidRDefault="00C77875" w:rsidP="00D32CA9">
      <w:pPr>
        <w:pStyle w:val="Titre"/>
        <w:shd w:val="clear" w:color="auto" w:fill="FFFFFF"/>
        <w:rPr>
          <w:rFonts w:ascii="Calibri" w:hAnsi="Calibri" w:cs="Tahoma"/>
          <w:b/>
          <w:sz w:val="48"/>
          <w:szCs w:val="48"/>
          <w:lang w:val="fr-FR"/>
        </w:rPr>
      </w:pPr>
    </w:p>
    <w:p w14:paraId="650EB8C4" w14:textId="77777777" w:rsidR="00C77875" w:rsidRPr="000F6379" w:rsidRDefault="00C77875" w:rsidP="00D32CA9">
      <w:pPr>
        <w:pStyle w:val="Titre"/>
        <w:shd w:val="clear" w:color="auto" w:fill="FFFFFF"/>
        <w:rPr>
          <w:rFonts w:ascii="Calibri" w:hAnsi="Calibri" w:cs="Tahoma"/>
          <w:b/>
          <w:sz w:val="48"/>
          <w:szCs w:val="48"/>
          <w:lang w:val="fr-FR"/>
        </w:rPr>
      </w:pPr>
    </w:p>
    <w:p w14:paraId="00D31D8F" w14:textId="77777777" w:rsidR="00D32CA9" w:rsidRPr="000F6379" w:rsidRDefault="00197609" w:rsidP="00D32CA9">
      <w:pPr>
        <w:pStyle w:val="Titre"/>
        <w:shd w:val="clear" w:color="auto" w:fill="FFFFFF"/>
        <w:rPr>
          <w:rFonts w:ascii="Calibri" w:hAnsi="Calibri" w:cs="Tahoma"/>
          <w:b/>
          <w:sz w:val="48"/>
          <w:szCs w:val="48"/>
          <w:lang w:val="fr-FR"/>
        </w:rPr>
      </w:pPr>
      <w:r w:rsidRPr="000F6379">
        <w:rPr>
          <w:rFonts w:ascii="Calibri" w:hAnsi="Calibri" w:cs="Tahoma"/>
          <w:b/>
          <w:sz w:val="48"/>
          <w:szCs w:val="48"/>
          <w:lang w:val="fr-FR"/>
        </w:rPr>
        <w:t>MARCHE PUBLIC DE SERVICES</w:t>
      </w:r>
    </w:p>
    <w:p w14:paraId="3E21AF12" w14:textId="77777777" w:rsidR="00197609" w:rsidRPr="000F6379" w:rsidRDefault="00197609" w:rsidP="00197609">
      <w:pPr>
        <w:rPr>
          <w:rFonts w:ascii="Calibri" w:hAnsi="Calibri"/>
          <w:sz w:val="48"/>
          <w:szCs w:val="48"/>
          <w:lang w:eastAsia="ar-SA"/>
        </w:rPr>
      </w:pPr>
    </w:p>
    <w:p w14:paraId="2D462141" w14:textId="77777777" w:rsidR="00CE7FBD" w:rsidRPr="000F6379" w:rsidRDefault="00CE7FBD" w:rsidP="00197609">
      <w:pPr>
        <w:rPr>
          <w:rFonts w:ascii="Calibri" w:hAnsi="Calibri"/>
          <w:lang w:eastAsia="ar-SA"/>
        </w:rPr>
      </w:pPr>
    </w:p>
    <w:p w14:paraId="76768623" w14:textId="77777777" w:rsidR="003063A1" w:rsidRPr="000F6379" w:rsidRDefault="003063A1" w:rsidP="00197609">
      <w:pPr>
        <w:rPr>
          <w:rFonts w:ascii="Calibri" w:hAnsi="Calibri"/>
        </w:rPr>
      </w:pPr>
    </w:p>
    <w:p w14:paraId="72C87ED3" w14:textId="24D700EE" w:rsidR="005914A2" w:rsidRDefault="005914A2" w:rsidP="005914A2">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1E37B4">
        <w:rPr>
          <w:rFonts w:ascii="Calibri" w:hAnsi="Calibri" w:cs="Arial"/>
          <w:b/>
          <w:caps/>
          <w:sz w:val="44"/>
          <w:szCs w:val="44"/>
        </w:rPr>
        <w:t xml:space="preserve">SERVICES D’ASSURANCES pour </w:t>
      </w:r>
      <w:r>
        <w:rPr>
          <w:rFonts w:ascii="Calibri" w:hAnsi="Calibri" w:cs="Arial"/>
          <w:b/>
          <w:caps/>
          <w:sz w:val="44"/>
          <w:szCs w:val="44"/>
        </w:rPr>
        <w:t xml:space="preserve">LE </w:t>
      </w:r>
    </w:p>
    <w:p w14:paraId="10B663CF" w14:textId="77777777" w:rsidR="005914A2" w:rsidRDefault="005914A2" w:rsidP="005914A2">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FF0DFC">
        <w:rPr>
          <w:rFonts w:ascii="Calibri" w:hAnsi="Calibri" w:cs="Arial"/>
          <w:b/>
          <w:caps/>
          <w:sz w:val="44"/>
          <w:szCs w:val="44"/>
        </w:rPr>
        <w:t xml:space="preserve">Syndicat Intercommunal d’énergie et </w:t>
      </w:r>
    </w:p>
    <w:p w14:paraId="248BBEEA" w14:textId="674B7589" w:rsidR="00BC1A63" w:rsidRPr="005914A2" w:rsidRDefault="005914A2" w:rsidP="005914A2">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FF0DFC">
        <w:rPr>
          <w:rFonts w:ascii="Calibri" w:hAnsi="Calibri" w:cs="Arial"/>
          <w:b/>
          <w:caps/>
          <w:sz w:val="44"/>
          <w:szCs w:val="44"/>
        </w:rPr>
        <w:t>de e-communication de l’Ain</w:t>
      </w:r>
    </w:p>
    <w:p w14:paraId="2027CB03" w14:textId="77777777" w:rsidR="00F473E1" w:rsidRPr="000F6379" w:rsidRDefault="00F473E1" w:rsidP="00F473E1">
      <w:pPr>
        <w:jc w:val="center"/>
        <w:rPr>
          <w:rFonts w:ascii="Calibri" w:hAnsi="Calibri" w:cs="Arial"/>
          <w:b/>
          <w:caps/>
          <w:sz w:val="40"/>
          <w:szCs w:val="40"/>
        </w:rPr>
      </w:pPr>
    </w:p>
    <w:p w14:paraId="31A3E7D1" w14:textId="77777777" w:rsidR="001F3510" w:rsidRPr="000F6379" w:rsidRDefault="001F3510" w:rsidP="00E474A3">
      <w:pPr>
        <w:pStyle w:val="Sous-titre"/>
        <w:rPr>
          <w:rFonts w:ascii="Calibri" w:hAnsi="Calibri" w:cs="Arial"/>
          <w:b/>
          <w:bCs/>
          <w:color w:val="FF0000"/>
          <w:lang w:val="fr-FR"/>
        </w:rPr>
      </w:pPr>
    </w:p>
    <w:p w14:paraId="7800F977" w14:textId="77777777" w:rsidR="001F3510" w:rsidRPr="000F6379"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0F637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0F6379" w:rsidRDefault="00D32CA9" w:rsidP="001F3510">
      <w:pPr>
        <w:overflowPunct/>
        <w:autoSpaceDE/>
        <w:autoSpaceDN/>
        <w:adjustRightInd/>
        <w:jc w:val="center"/>
        <w:textAlignment w:val="auto"/>
        <w:rPr>
          <w:rFonts w:ascii="Calibri" w:hAnsi="Calibri" w:cs="Calibri"/>
          <w:b/>
          <w:color w:val="002060"/>
          <w:sz w:val="56"/>
        </w:rPr>
      </w:pPr>
      <w:r w:rsidRPr="000F6379">
        <w:rPr>
          <w:rFonts w:ascii="Calibri" w:hAnsi="Calibri" w:cs="Calibri"/>
          <w:b/>
          <w:color w:val="002060"/>
          <w:sz w:val="56"/>
        </w:rPr>
        <w:t>REGLEMENT DE CONSULTATION</w:t>
      </w:r>
    </w:p>
    <w:p w14:paraId="71FC2E04" w14:textId="77777777" w:rsidR="003063A1" w:rsidRPr="000F6379" w:rsidRDefault="003063A1" w:rsidP="003063A1">
      <w:pPr>
        <w:rPr>
          <w:lang w:eastAsia="ar-SA"/>
        </w:rPr>
      </w:pPr>
    </w:p>
    <w:p w14:paraId="727E3953" w14:textId="77777777" w:rsidR="00CE7FBD" w:rsidRPr="000F6379" w:rsidRDefault="00CE7FBD" w:rsidP="001E20E5">
      <w:pPr>
        <w:jc w:val="center"/>
        <w:rPr>
          <w:rFonts w:ascii="Calibri" w:hAnsi="Calibri"/>
          <w:b/>
          <w:sz w:val="36"/>
        </w:rPr>
      </w:pPr>
    </w:p>
    <w:p w14:paraId="2A5B7A31" w14:textId="77777777" w:rsidR="00CD76E9" w:rsidRPr="000F6379" w:rsidRDefault="00CD76E9" w:rsidP="00CD76E9">
      <w:pPr>
        <w:jc w:val="center"/>
        <w:rPr>
          <w:rFonts w:ascii="Calibri" w:hAnsi="Calibri"/>
          <w:b/>
          <w:sz w:val="36"/>
        </w:rPr>
      </w:pPr>
    </w:p>
    <w:p w14:paraId="126B7901" w14:textId="77777777" w:rsidR="00CD76E9" w:rsidRPr="005914A2" w:rsidRDefault="00CD76E9" w:rsidP="00CD76E9">
      <w:pPr>
        <w:pBdr>
          <w:bottom w:val="single" w:sz="4" w:space="1" w:color="FFC000"/>
        </w:pBdr>
        <w:ind w:right="-2"/>
        <w:jc w:val="center"/>
        <w:rPr>
          <w:rFonts w:ascii="Calibri" w:hAnsi="Calibri" w:cs="Calibri"/>
          <w:b/>
          <w:sz w:val="48"/>
          <w:szCs w:val="48"/>
        </w:rPr>
      </w:pPr>
      <w:r w:rsidRPr="005914A2">
        <w:rPr>
          <w:rFonts w:ascii="Calibri" w:hAnsi="Calibri" w:cs="Calibri"/>
          <w:b/>
          <w:sz w:val="48"/>
          <w:szCs w:val="48"/>
        </w:rPr>
        <w:t xml:space="preserve">APPEL D’OFFRES OUVERT </w:t>
      </w:r>
    </w:p>
    <w:p w14:paraId="75E00026" w14:textId="3D9CE70F" w:rsidR="005914A2" w:rsidRPr="005914A2" w:rsidRDefault="00CD76E9" w:rsidP="00CD76E9">
      <w:pPr>
        <w:jc w:val="center"/>
        <w:rPr>
          <w:rFonts w:ascii="Calibri" w:hAnsi="Calibri"/>
          <w:sz w:val="28"/>
          <w:szCs w:val="28"/>
        </w:rPr>
      </w:pPr>
      <w:r w:rsidRPr="005914A2">
        <w:rPr>
          <w:rFonts w:ascii="Calibri" w:hAnsi="Calibri"/>
          <w:sz w:val="28"/>
          <w:szCs w:val="28"/>
        </w:rPr>
        <w:t>En application des articles L.2124-1, L.2124-2 et R.2124-1</w:t>
      </w:r>
      <w:r w:rsidR="000B7567" w:rsidRPr="005914A2">
        <w:rPr>
          <w:rFonts w:ascii="Calibri" w:hAnsi="Calibri"/>
          <w:sz w:val="28"/>
          <w:szCs w:val="28"/>
        </w:rPr>
        <w:t>,</w:t>
      </w:r>
      <w:r w:rsidRPr="005914A2">
        <w:rPr>
          <w:rFonts w:ascii="Calibri" w:hAnsi="Calibri"/>
          <w:sz w:val="28"/>
          <w:szCs w:val="28"/>
        </w:rPr>
        <w:t xml:space="preserve"> R.2124-2</w:t>
      </w:r>
      <w:r w:rsidR="00066E53">
        <w:rPr>
          <w:rFonts w:ascii="Calibri" w:hAnsi="Calibri"/>
          <w:sz w:val="28"/>
          <w:szCs w:val="28"/>
        </w:rPr>
        <w:t xml:space="preserve"> 1°</w:t>
      </w:r>
      <w:r w:rsidRPr="005914A2">
        <w:rPr>
          <w:rFonts w:ascii="Calibri" w:hAnsi="Calibri"/>
          <w:sz w:val="28"/>
          <w:szCs w:val="28"/>
        </w:rPr>
        <w:t xml:space="preserve">, </w:t>
      </w:r>
    </w:p>
    <w:p w14:paraId="6CBC402A" w14:textId="2D72965C" w:rsidR="00CD76E9" w:rsidRPr="005914A2" w:rsidRDefault="00CD76E9" w:rsidP="005914A2">
      <w:pPr>
        <w:jc w:val="center"/>
        <w:rPr>
          <w:rFonts w:ascii="Calibri" w:hAnsi="Calibri"/>
          <w:color w:val="FF0000"/>
          <w:sz w:val="28"/>
          <w:szCs w:val="28"/>
        </w:rPr>
      </w:pPr>
      <w:r w:rsidRPr="005914A2">
        <w:rPr>
          <w:rFonts w:ascii="Calibri" w:hAnsi="Calibri"/>
          <w:sz w:val="28"/>
          <w:szCs w:val="28"/>
        </w:rPr>
        <w:t xml:space="preserve">R.2161-2 à R.2161-5 du Code de la Commande Publique </w:t>
      </w:r>
    </w:p>
    <w:p w14:paraId="0CF67104" w14:textId="77777777" w:rsidR="00CD76E9" w:rsidRPr="000F6379" w:rsidRDefault="00CD76E9" w:rsidP="00CD76E9">
      <w:pPr>
        <w:jc w:val="center"/>
        <w:rPr>
          <w:rFonts w:ascii="Calibri" w:hAnsi="Calibri"/>
          <w:sz w:val="28"/>
          <w:szCs w:val="28"/>
        </w:rPr>
      </w:pPr>
    </w:p>
    <w:p w14:paraId="1C24C2E2" w14:textId="6CC4021A" w:rsidR="00197609" w:rsidRPr="000F6379" w:rsidRDefault="00CD76E9" w:rsidP="00D317B6">
      <w:pPr>
        <w:tabs>
          <w:tab w:val="left" w:pos="3315"/>
        </w:tabs>
        <w:rPr>
          <w:rFonts w:ascii="Calibri" w:hAnsi="Calibri"/>
          <w:bCs/>
          <w:sz w:val="22"/>
        </w:rPr>
      </w:pPr>
      <w:r w:rsidRPr="000F6379">
        <w:rPr>
          <w:rFonts w:ascii="Calibri" w:hAnsi="Calibri" w:cs="Calibri"/>
          <w:b/>
          <w:sz w:val="48"/>
          <w:szCs w:val="48"/>
        </w:rPr>
        <w:t xml:space="preserve"> </w:t>
      </w:r>
    </w:p>
    <w:p w14:paraId="49550C1A" w14:textId="77777777" w:rsidR="001F3510" w:rsidRPr="000F6379" w:rsidRDefault="001F3510">
      <w:pPr>
        <w:jc w:val="center"/>
        <w:rPr>
          <w:rFonts w:ascii="Calibri" w:hAnsi="Calibri"/>
          <w:bCs/>
          <w:sz w:val="22"/>
        </w:rPr>
      </w:pPr>
    </w:p>
    <w:p w14:paraId="5EBE1D88" w14:textId="77777777" w:rsidR="00197609" w:rsidRPr="000F6379" w:rsidRDefault="00197609">
      <w:pPr>
        <w:jc w:val="center"/>
        <w:rPr>
          <w:rFonts w:ascii="Calibri" w:hAnsi="Calibri"/>
          <w:bCs/>
          <w:sz w:val="22"/>
        </w:rPr>
      </w:pPr>
    </w:p>
    <w:p w14:paraId="3E7FCD50" w14:textId="77777777" w:rsidR="007428C7" w:rsidRPr="000F6379" w:rsidRDefault="001F3510" w:rsidP="003063A1">
      <w:pPr>
        <w:jc w:val="center"/>
        <w:rPr>
          <w:rFonts w:ascii="Calibri" w:hAnsi="Calibri" w:cs="Calibri"/>
          <w:b/>
        </w:rPr>
      </w:pPr>
      <w:r w:rsidRPr="000F6379">
        <w:rPr>
          <w:rFonts w:ascii="Calibri" w:hAnsi="Calibri" w:cs="Calibri"/>
          <w:b/>
          <w:sz w:val="28"/>
        </w:rPr>
        <w:t>Date limite de remise des offres </w:t>
      </w:r>
      <w:r w:rsidR="003063A1" w:rsidRPr="000F6379">
        <w:rPr>
          <w:rFonts w:ascii="Calibri" w:hAnsi="Calibri" w:cs="Calibri"/>
          <w:b/>
          <w:sz w:val="28"/>
        </w:rPr>
        <w:t>:</w:t>
      </w:r>
    </w:p>
    <w:p w14:paraId="47F446E9" w14:textId="3EE0D0FB" w:rsidR="00197609" w:rsidRPr="00066E53" w:rsidRDefault="00D317B6" w:rsidP="00197609">
      <w:pPr>
        <w:tabs>
          <w:tab w:val="right" w:pos="4395"/>
          <w:tab w:val="center" w:pos="4536"/>
          <w:tab w:val="left" w:pos="4678"/>
        </w:tabs>
        <w:jc w:val="center"/>
        <w:rPr>
          <w:rFonts w:ascii="Calibri" w:hAnsi="Calibri" w:cs="Arial"/>
          <w:b/>
          <w:bCs/>
          <w:color w:val="EE0000"/>
          <w:sz w:val="28"/>
          <w:szCs w:val="28"/>
        </w:rPr>
      </w:pPr>
      <w:r w:rsidRPr="00066E53">
        <w:rPr>
          <w:rFonts w:ascii="Calibri" w:hAnsi="Calibri"/>
          <w:b/>
          <w:bCs/>
          <w:color w:val="EE0000"/>
          <w:sz w:val="28"/>
          <w:szCs w:val="28"/>
        </w:rPr>
        <w:t xml:space="preserve">LUNDI </w:t>
      </w:r>
      <w:r w:rsidR="00F01EFD">
        <w:rPr>
          <w:rFonts w:ascii="Calibri" w:hAnsi="Calibri"/>
          <w:b/>
          <w:bCs/>
          <w:color w:val="EE0000"/>
          <w:sz w:val="28"/>
          <w:szCs w:val="28"/>
        </w:rPr>
        <w:t>23</w:t>
      </w:r>
      <w:r w:rsidR="0059605E" w:rsidRPr="00066E53">
        <w:rPr>
          <w:rFonts w:ascii="Calibri" w:hAnsi="Calibri"/>
          <w:b/>
          <w:bCs/>
          <w:color w:val="EE0000"/>
          <w:sz w:val="28"/>
          <w:szCs w:val="28"/>
        </w:rPr>
        <w:t xml:space="preserve"> </w:t>
      </w:r>
      <w:r w:rsidR="00E23850" w:rsidRPr="00066E53">
        <w:rPr>
          <w:rFonts w:ascii="Calibri" w:hAnsi="Calibri"/>
          <w:b/>
          <w:bCs/>
          <w:color w:val="EE0000"/>
          <w:sz w:val="28"/>
          <w:szCs w:val="28"/>
        </w:rPr>
        <w:t>NOVEMBRE</w:t>
      </w:r>
      <w:r w:rsidRPr="00066E53">
        <w:rPr>
          <w:rFonts w:ascii="Calibri" w:hAnsi="Calibri"/>
          <w:b/>
          <w:bCs/>
          <w:color w:val="EE0000"/>
          <w:sz w:val="28"/>
          <w:szCs w:val="28"/>
        </w:rPr>
        <w:t xml:space="preserve"> 2026 12H00</w:t>
      </w:r>
    </w:p>
    <w:p w14:paraId="0151321D" w14:textId="77777777" w:rsidR="007428C7" w:rsidRPr="000F6379" w:rsidRDefault="007428C7" w:rsidP="001F3510">
      <w:pPr>
        <w:tabs>
          <w:tab w:val="left" w:pos="3570"/>
          <w:tab w:val="center" w:pos="4535"/>
        </w:tabs>
        <w:jc w:val="center"/>
        <w:rPr>
          <w:rFonts w:ascii="Calibri" w:hAnsi="Calibri" w:cs="Arial"/>
          <w:b/>
          <w:bCs/>
          <w:sz w:val="22"/>
        </w:rPr>
      </w:pPr>
      <w:r w:rsidRPr="000F6379">
        <w:rPr>
          <w:rFonts w:ascii="Calibri" w:hAnsi="Calibri" w:cs="Arial"/>
          <w:i/>
        </w:rPr>
        <w:br w:type="page"/>
      </w:r>
      <w:r w:rsidR="001F3510" w:rsidRPr="000F63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0F6379" w:rsidRDefault="007428C7">
      <w:pPr>
        <w:jc w:val="center"/>
        <w:rPr>
          <w:rFonts w:ascii="Calibri" w:hAnsi="Calibri" w:cs="Arial"/>
          <w:sz w:val="22"/>
        </w:rPr>
      </w:pPr>
    </w:p>
    <w:p w14:paraId="3FFEAAC8" w14:textId="77777777" w:rsidR="007428C7" w:rsidRPr="000F6379" w:rsidRDefault="001F3510" w:rsidP="001F3510">
      <w:pPr>
        <w:rPr>
          <w:rFonts w:ascii="Calibri" w:hAnsi="Calibri" w:cs="Arial"/>
          <w:sz w:val="26"/>
          <w:szCs w:val="26"/>
        </w:rPr>
      </w:pPr>
      <w:r w:rsidRPr="000F6379">
        <w:rPr>
          <w:rFonts w:ascii="Calibri" w:hAnsi="Calibri" w:cs="Calibri"/>
          <w:b/>
          <w:sz w:val="26"/>
          <w:szCs w:val="26"/>
        </w:rPr>
        <w:t>ARTICLE 1</w:t>
      </w:r>
    </w:p>
    <w:p w14:paraId="27EA9283"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PRESENTATION DU POUVOIR ADJUDICATEUR</w:t>
      </w:r>
    </w:p>
    <w:p w14:paraId="6D037145" w14:textId="77777777" w:rsidR="001F3510" w:rsidRPr="000F6379" w:rsidRDefault="001F3510" w:rsidP="001F3510">
      <w:pPr>
        <w:rPr>
          <w:rFonts w:ascii="Calibri" w:hAnsi="Calibri" w:cs="Calibri"/>
          <w:b/>
          <w:sz w:val="10"/>
        </w:rPr>
      </w:pPr>
    </w:p>
    <w:p w14:paraId="381D616C"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2</w:t>
      </w:r>
    </w:p>
    <w:p w14:paraId="5A2F41B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OBJET DE LA CONSULTATION</w:t>
      </w:r>
    </w:p>
    <w:p w14:paraId="61F96013" w14:textId="77777777" w:rsidR="001F3510" w:rsidRPr="000F6379" w:rsidRDefault="001F3510" w:rsidP="001F3510">
      <w:pPr>
        <w:rPr>
          <w:rFonts w:ascii="Calibri" w:hAnsi="Calibri" w:cs="Calibri"/>
          <w:b/>
          <w:sz w:val="10"/>
        </w:rPr>
      </w:pPr>
    </w:p>
    <w:p w14:paraId="36E79B22"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3</w:t>
      </w:r>
    </w:p>
    <w:p w14:paraId="6E374635"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CONDITIONS DE LA CONSULTATION</w:t>
      </w:r>
    </w:p>
    <w:p w14:paraId="598D5DC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Etendue de la consultation</w:t>
      </w:r>
    </w:p>
    <w:p w14:paraId="1F54A01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Mode de dévolution du marché</w:t>
      </w:r>
    </w:p>
    <w:p w14:paraId="0C8EA704"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Décomposition en lots</w:t>
      </w:r>
    </w:p>
    <w:p w14:paraId="57AA0650"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Compléments à apporter au cahier des clauses techniques particulières (CCTP)</w:t>
      </w:r>
    </w:p>
    <w:p w14:paraId="30C11E4E" w14:textId="77777777" w:rsidR="00936B09" w:rsidRPr="000F637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Solutions</w:t>
      </w:r>
      <w:r w:rsidR="001F3510" w:rsidRPr="000F6379">
        <w:rPr>
          <w:rFonts w:ascii="Calibri" w:hAnsi="Calibri"/>
          <w:color w:val="002060"/>
          <w:sz w:val="24"/>
        </w:rPr>
        <w:t xml:space="preserve"> </w:t>
      </w:r>
      <w:r w:rsidR="009A4FE8" w:rsidRPr="000F6379">
        <w:rPr>
          <w:rFonts w:ascii="Calibri" w:hAnsi="Calibri"/>
          <w:color w:val="002060"/>
          <w:sz w:val="24"/>
        </w:rPr>
        <w:t xml:space="preserve">- variantes - </w:t>
      </w:r>
      <w:r w:rsidR="0088268F" w:rsidRPr="000F6379">
        <w:rPr>
          <w:rFonts w:ascii="Calibri" w:hAnsi="Calibri"/>
          <w:color w:val="002060"/>
          <w:sz w:val="24"/>
        </w:rPr>
        <w:t>prestation</w:t>
      </w:r>
      <w:r w:rsidR="00936B09" w:rsidRPr="000F6379">
        <w:rPr>
          <w:rFonts w:ascii="Calibri" w:hAnsi="Calibri"/>
          <w:color w:val="002060"/>
          <w:sz w:val="24"/>
        </w:rPr>
        <w:t xml:space="preserve">s supplémentaires éventuelles </w:t>
      </w:r>
    </w:p>
    <w:p w14:paraId="7BB457BF"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Durée du marché</w:t>
      </w:r>
    </w:p>
    <w:p w14:paraId="50972A2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Liste des documents du dossier de consultation des entreprises</w:t>
      </w:r>
    </w:p>
    <w:p w14:paraId="523A00D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Renseignements complémentaires</w:t>
      </w:r>
    </w:p>
    <w:p w14:paraId="163F7261"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Modifications de détail au dossier de consultation</w:t>
      </w:r>
    </w:p>
    <w:p w14:paraId="1B13BC25"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Délai de validité des offres</w:t>
      </w:r>
    </w:p>
    <w:p w14:paraId="5F25A72A" w14:textId="77777777" w:rsidR="001F3510" w:rsidRPr="000F6379" w:rsidRDefault="001F3510" w:rsidP="001F3510">
      <w:pPr>
        <w:rPr>
          <w:rFonts w:ascii="Calibri" w:hAnsi="Calibri" w:cs="Calibri"/>
          <w:b/>
          <w:sz w:val="10"/>
        </w:rPr>
      </w:pPr>
    </w:p>
    <w:p w14:paraId="428ADA4A"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4</w:t>
      </w:r>
    </w:p>
    <w:p w14:paraId="63E50F2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DEMATERIALISATION DE LA PROCEDURE</w:t>
      </w:r>
    </w:p>
    <w:p w14:paraId="6583A6A2" w14:textId="77777777" w:rsidR="001F3510" w:rsidRPr="000F6379" w:rsidRDefault="001F3510" w:rsidP="001F3510">
      <w:pPr>
        <w:rPr>
          <w:rFonts w:ascii="Calibri" w:hAnsi="Calibri" w:cs="Calibri"/>
          <w:b/>
          <w:sz w:val="10"/>
        </w:rPr>
      </w:pPr>
    </w:p>
    <w:p w14:paraId="069C6FAB"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5</w:t>
      </w:r>
    </w:p>
    <w:p w14:paraId="3A74AC4B"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 xml:space="preserve">PRESENTATION DES OFFRES </w:t>
      </w:r>
    </w:p>
    <w:p w14:paraId="2902836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Contenu des offres</w:t>
      </w:r>
    </w:p>
    <w:p w14:paraId="6078BFB1"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Présentation sous forme dématérialisée</w:t>
      </w:r>
    </w:p>
    <w:p w14:paraId="135ED400" w14:textId="77777777" w:rsidR="001F3510" w:rsidRPr="000F6379" w:rsidRDefault="001F3510" w:rsidP="001F3510">
      <w:pPr>
        <w:rPr>
          <w:rFonts w:ascii="Calibri" w:hAnsi="Calibri" w:cs="Calibri"/>
          <w:b/>
          <w:sz w:val="10"/>
        </w:rPr>
      </w:pPr>
    </w:p>
    <w:p w14:paraId="37F7D0A7"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6</w:t>
      </w:r>
    </w:p>
    <w:p w14:paraId="390C698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REMISE DES OFFRES</w:t>
      </w:r>
    </w:p>
    <w:p w14:paraId="2C39A8E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Sous forme dématérialisée</w:t>
      </w:r>
    </w:p>
    <w:p w14:paraId="3B12651D" w14:textId="77777777" w:rsidR="001F3510" w:rsidRPr="000F6379" w:rsidRDefault="001F3510" w:rsidP="001F3510">
      <w:pPr>
        <w:rPr>
          <w:rFonts w:ascii="Calibri" w:hAnsi="Calibri" w:cs="Calibri"/>
          <w:b/>
          <w:sz w:val="10"/>
        </w:rPr>
      </w:pPr>
    </w:p>
    <w:p w14:paraId="4BBDDB48"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7 </w:t>
      </w:r>
    </w:p>
    <w:p w14:paraId="4D923983" w14:textId="77777777" w:rsidR="001F3510" w:rsidRPr="000F6379" w:rsidRDefault="001F3510" w:rsidP="001F3510">
      <w:pPr>
        <w:rPr>
          <w:rFonts w:ascii="Calibri" w:hAnsi="Calibri" w:cs="Arial"/>
          <w:b/>
          <w:sz w:val="24"/>
          <w:szCs w:val="24"/>
        </w:rPr>
      </w:pPr>
      <w:r w:rsidRPr="000F6379">
        <w:rPr>
          <w:rFonts w:ascii="Calibri" w:hAnsi="Calibri" w:cs="Calibri"/>
          <w:color w:val="2F5496"/>
          <w:sz w:val="24"/>
        </w:rPr>
        <w:t>SELECTION DES CANDIDATURES</w:t>
      </w:r>
    </w:p>
    <w:p w14:paraId="7DB5470E" w14:textId="77777777" w:rsidR="001F3510" w:rsidRPr="000F6379" w:rsidRDefault="001F3510" w:rsidP="001F3510">
      <w:pPr>
        <w:rPr>
          <w:rFonts w:ascii="Calibri" w:hAnsi="Calibri" w:cs="Calibri"/>
          <w:b/>
          <w:sz w:val="10"/>
        </w:rPr>
      </w:pPr>
    </w:p>
    <w:p w14:paraId="2E73D69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8 </w:t>
      </w:r>
    </w:p>
    <w:p w14:paraId="2CFBB439"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JUGEMENT DES OFFRES</w:t>
      </w:r>
    </w:p>
    <w:p w14:paraId="4F3DBAFC" w14:textId="77777777" w:rsidR="001F3510" w:rsidRPr="000F6379" w:rsidRDefault="001F3510" w:rsidP="001F3510">
      <w:pPr>
        <w:rPr>
          <w:rFonts w:ascii="Calibri" w:hAnsi="Calibri" w:cs="Calibri"/>
          <w:b/>
          <w:sz w:val="10"/>
        </w:rPr>
      </w:pPr>
    </w:p>
    <w:p w14:paraId="0E3B2BF1"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9</w:t>
      </w:r>
    </w:p>
    <w:p w14:paraId="0F118097"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NEGOCIATION</w:t>
      </w:r>
    </w:p>
    <w:p w14:paraId="2D7ED1A3" w14:textId="77777777" w:rsidR="001F3510" w:rsidRPr="000F6379" w:rsidRDefault="001F3510" w:rsidP="001F3510">
      <w:pPr>
        <w:rPr>
          <w:rFonts w:ascii="Calibri" w:hAnsi="Calibri" w:cs="Calibri"/>
          <w:b/>
          <w:sz w:val="10"/>
        </w:rPr>
      </w:pPr>
    </w:p>
    <w:p w14:paraId="753D173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10 </w:t>
      </w:r>
    </w:p>
    <w:p w14:paraId="43B0208C"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VALIDITE DE L'OFFRE RETENUE</w:t>
      </w:r>
    </w:p>
    <w:p w14:paraId="56DD8209" w14:textId="77777777" w:rsidR="001F3510" w:rsidRPr="000F6379" w:rsidRDefault="001F3510" w:rsidP="001F3510">
      <w:pPr>
        <w:rPr>
          <w:rFonts w:ascii="Calibri" w:hAnsi="Calibri" w:cs="Calibri"/>
          <w:b/>
          <w:sz w:val="10"/>
        </w:rPr>
      </w:pPr>
    </w:p>
    <w:p w14:paraId="0AD271AF"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11 </w:t>
      </w:r>
    </w:p>
    <w:p w14:paraId="465FF4F4"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RECOURS</w:t>
      </w:r>
    </w:p>
    <w:p w14:paraId="6A451F30" w14:textId="77777777" w:rsidR="001F3510" w:rsidRPr="000F6379" w:rsidRDefault="001F3510" w:rsidP="001F3510">
      <w:pPr>
        <w:rPr>
          <w:rFonts w:ascii="Calibri" w:hAnsi="Calibri" w:cs="Calibri"/>
          <w:b/>
          <w:sz w:val="10"/>
        </w:rPr>
      </w:pPr>
    </w:p>
    <w:p w14:paraId="6FB17938" w14:textId="77777777" w:rsidR="003063A1" w:rsidRPr="000F6379" w:rsidRDefault="003063A1" w:rsidP="003063A1">
      <w:pPr>
        <w:rPr>
          <w:rFonts w:ascii="Calibri" w:hAnsi="Calibri" w:cs="Arial"/>
          <w:i/>
          <w:sz w:val="2"/>
        </w:rPr>
      </w:pPr>
      <w:r w:rsidRPr="000F6379">
        <w:rPr>
          <w:rFonts w:ascii="Calibri" w:hAnsi="Calibri" w:cs="Arial"/>
          <w:i/>
        </w:rPr>
        <w:br w:type="page"/>
      </w:r>
    </w:p>
    <w:p w14:paraId="06843968" w14:textId="77777777" w:rsidR="00BA02C0" w:rsidRPr="000F6379" w:rsidRDefault="007428C7" w:rsidP="00BA02C0">
      <w:pPr>
        <w:pStyle w:val="arima1"/>
        <w:pBdr>
          <w:bottom w:val="single" w:sz="4" w:space="2" w:color="5B9BD5"/>
        </w:pBdr>
        <w:spacing w:before="100"/>
        <w:ind w:left="-567" w:right="-284"/>
        <w:rPr>
          <w:rStyle w:val="Titredulivre"/>
          <w:sz w:val="32"/>
          <w:lang w:val="fr-FR"/>
        </w:rPr>
      </w:pPr>
      <w:r w:rsidRPr="000F6379">
        <w:rPr>
          <w:rStyle w:val="Titredulivre"/>
          <w:sz w:val="32"/>
          <w:lang w:val="fr-FR"/>
        </w:rPr>
        <w:lastRenderedPageBreak/>
        <w:t xml:space="preserve">ARTICLE </w:t>
      </w:r>
      <w:r w:rsidR="009079F6" w:rsidRPr="000F6379">
        <w:rPr>
          <w:rStyle w:val="Titredulivre"/>
          <w:sz w:val="32"/>
          <w:lang w:val="fr-FR"/>
        </w:rPr>
        <w:t>1</w:t>
      </w:r>
      <w:r w:rsidRPr="000F6379">
        <w:rPr>
          <w:rStyle w:val="Titredulivre"/>
          <w:sz w:val="32"/>
          <w:lang w:val="fr-FR"/>
        </w:rPr>
        <w:t xml:space="preserve"> </w:t>
      </w:r>
      <w:r w:rsidR="000F3C75" w:rsidRPr="000F6379">
        <w:rPr>
          <w:rStyle w:val="Titredulivre"/>
          <w:sz w:val="32"/>
          <w:lang w:val="fr-FR"/>
        </w:rPr>
        <w:tab/>
      </w:r>
    </w:p>
    <w:p w14:paraId="199AF92A"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DU POUVOIR ADJUDICATEUR</w:t>
      </w:r>
    </w:p>
    <w:p w14:paraId="69558471" w14:textId="77777777" w:rsidR="007428C7" w:rsidRPr="000F6379" w:rsidRDefault="007428C7">
      <w:pPr>
        <w:rPr>
          <w:rFonts w:ascii="Calibri" w:hAnsi="Calibri" w:cs="Arial"/>
          <w:bCs/>
          <w:sz w:val="24"/>
          <w:szCs w:val="24"/>
        </w:rPr>
      </w:pPr>
    </w:p>
    <w:p w14:paraId="10C6C822" w14:textId="39CD5C83" w:rsidR="00A43A0E" w:rsidRPr="000F6379" w:rsidRDefault="007428C7" w:rsidP="00FF4366">
      <w:pPr>
        <w:pStyle w:val="Corpsdetexte21"/>
        <w:rPr>
          <w:rFonts w:ascii="Calibri" w:hAnsi="Calibri" w:cs="Arial"/>
          <w:bCs/>
          <w:szCs w:val="24"/>
        </w:rPr>
      </w:pPr>
      <w:r w:rsidRPr="000F6379">
        <w:rPr>
          <w:rFonts w:ascii="Calibri" w:hAnsi="Calibri" w:cs="Arial"/>
          <w:bCs/>
          <w:szCs w:val="24"/>
        </w:rPr>
        <w:t>Le présent marc</w:t>
      </w:r>
      <w:r w:rsidR="00FF4366" w:rsidRPr="000F6379">
        <w:rPr>
          <w:rFonts w:ascii="Calibri" w:hAnsi="Calibri" w:cs="Arial"/>
          <w:bCs/>
          <w:szCs w:val="24"/>
        </w:rPr>
        <w:t>hé est conclu pour le compte d</w:t>
      </w:r>
      <w:r w:rsidR="00F254EC">
        <w:rPr>
          <w:rFonts w:ascii="Calibri" w:hAnsi="Calibri" w:cs="Arial"/>
          <w:bCs/>
          <w:szCs w:val="24"/>
        </w:rPr>
        <w:t>u</w:t>
      </w:r>
      <w:r w:rsidR="00FF4366" w:rsidRPr="000F6379">
        <w:rPr>
          <w:rFonts w:ascii="Calibri" w:hAnsi="Calibri" w:cs="Arial"/>
          <w:bCs/>
          <w:szCs w:val="24"/>
        </w:rPr>
        <w:t xml:space="preserve"> </w:t>
      </w:r>
    </w:p>
    <w:p w14:paraId="34F8751A" w14:textId="77777777" w:rsidR="00A43A0E" w:rsidRPr="000F6379" w:rsidRDefault="00A43A0E" w:rsidP="00FF4366">
      <w:pPr>
        <w:pStyle w:val="Corpsdetexte21"/>
        <w:rPr>
          <w:rFonts w:ascii="Calibri" w:hAnsi="Calibri" w:cs="Arial"/>
          <w:bCs/>
          <w:szCs w:val="24"/>
        </w:rPr>
      </w:pPr>
    </w:p>
    <w:p w14:paraId="3AB13B7D" w14:textId="02BAE064" w:rsidR="00FF4366" w:rsidRPr="000F6379" w:rsidRDefault="005914A2" w:rsidP="00FF4366">
      <w:pPr>
        <w:pStyle w:val="Corpsdetexte21"/>
        <w:rPr>
          <w:rFonts w:ascii="Calibri" w:hAnsi="Calibri" w:cs="Arial"/>
          <w:b/>
          <w:szCs w:val="24"/>
        </w:rPr>
      </w:pPr>
      <w:r>
        <w:rPr>
          <w:rFonts w:ascii="Calibri" w:hAnsi="Calibri" w:cs="Arial"/>
          <w:b/>
          <w:szCs w:val="24"/>
        </w:rPr>
        <w:t>SYNDICAT INTERCOMMUNAL D’ENERGIE ET DE E-COMMUNICATION DE L’AIN</w:t>
      </w:r>
    </w:p>
    <w:p w14:paraId="724AB1B3" w14:textId="77777777" w:rsidR="005914A2" w:rsidRPr="005914A2" w:rsidRDefault="005914A2" w:rsidP="005914A2">
      <w:pPr>
        <w:rPr>
          <w:rFonts w:ascii="Calibri" w:hAnsi="Calibri" w:cs="Arial"/>
          <w:bCs/>
          <w:sz w:val="24"/>
          <w:szCs w:val="24"/>
          <w:lang w:eastAsia="ar-SA"/>
        </w:rPr>
      </w:pPr>
      <w:r w:rsidRPr="005914A2">
        <w:rPr>
          <w:rFonts w:ascii="Calibri" w:hAnsi="Calibri" w:cs="Arial"/>
          <w:bCs/>
          <w:sz w:val="24"/>
          <w:szCs w:val="24"/>
          <w:lang w:eastAsia="ar-SA"/>
        </w:rPr>
        <w:t>32 Cours de Verdun</w:t>
      </w:r>
    </w:p>
    <w:p w14:paraId="36902600" w14:textId="77777777" w:rsidR="005914A2" w:rsidRPr="005914A2" w:rsidRDefault="005914A2" w:rsidP="005914A2">
      <w:pPr>
        <w:rPr>
          <w:rFonts w:ascii="Calibri" w:hAnsi="Calibri" w:cs="Arial"/>
          <w:bCs/>
          <w:sz w:val="24"/>
          <w:szCs w:val="24"/>
          <w:lang w:eastAsia="ar-SA"/>
        </w:rPr>
      </w:pPr>
      <w:r w:rsidRPr="005914A2">
        <w:rPr>
          <w:rFonts w:ascii="Calibri" w:hAnsi="Calibri" w:cs="Arial"/>
          <w:bCs/>
          <w:sz w:val="24"/>
          <w:szCs w:val="24"/>
          <w:lang w:eastAsia="ar-SA"/>
        </w:rPr>
        <w:t>01000 BOURG EN BRESSE</w:t>
      </w:r>
    </w:p>
    <w:p w14:paraId="0AF3780D" w14:textId="77777777" w:rsidR="0075277A" w:rsidRPr="000F6379" w:rsidRDefault="0075277A" w:rsidP="00C610FA">
      <w:pPr>
        <w:rPr>
          <w:rFonts w:ascii="Calibri" w:hAnsi="Calibri"/>
          <w:sz w:val="24"/>
        </w:rPr>
      </w:pPr>
    </w:p>
    <w:p w14:paraId="395151AE" w14:textId="702D52EE" w:rsidR="00C610FA" w:rsidRPr="000F6379" w:rsidRDefault="00C610FA" w:rsidP="00C610FA">
      <w:pPr>
        <w:rPr>
          <w:rFonts w:ascii="Calibri" w:hAnsi="Calibri"/>
          <w:b/>
          <w:sz w:val="24"/>
        </w:rPr>
      </w:pPr>
      <w:r w:rsidRPr="000F6379">
        <w:rPr>
          <w:rFonts w:ascii="Calibri" w:hAnsi="Calibri"/>
          <w:b/>
          <w:sz w:val="24"/>
        </w:rPr>
        <w:t xml:space="preserve">Représentant du Pouvoir Adjudicateur : </w:t>
      </w:r>
      <w:r w:rsidR="005914A2">
        <w:rPr>
          <w:rFonts w:ascii="Calibri" w:hAnsi="Calibri"/>
          <w:b/>
          <w:sz w:val="24"/>
        </w:rPr>
        <w:t>Monsieur Le Président</w:t>
      </w:r>
    </w:p>
    <w:p w14:paraId="7FB75A92" w14:textId="77777777" w:rsidR="00600455" w:rsidRPr="000F6379" w:rsidRDefault="00600455" w:rsidP="00FF4366">
      <w:pPr>
        <w:jc w:val="both"/>
        <w:rPr>
          <w:rFonts w:ascii="Calibri" w:hAnsi="Calibri" w:cs="Arial"/>
          <w:b/>
          <w:sz w:val="24"/>
          <w:szCs w:val="24"/>
          <w:u w:val="single"/>
        </w:rPr>
      </w:pPr>
    </w:p>
    <w:p w14:paraId="381A957D"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w:t>
      </w:r>
      <w:r w:rsidR="00025630" w:rsidRPr="000F6379">
        <w:rPr>
          <w:rStyle w:val="Titredulivre"/>
          <w:sz w:val="32"/>
          <w:lang w:val="fr-FR"/>
        </w:rPr>
        <w:t xml:space="preserve">LE 2 </w:t>
      </w:r>
      <w:r w:rsidR="000F3C75" w:rsidRPr="000F6379">
        <w:rPr>
          <w:rStyle w:val="Titredulivre"/>
          <w:sz w:val="32"/>
          <w:lang w:val="fr-FR"/>
        </w:rPr>
        <w:tab/>
      </w:r>
      <w:r w:rsidR="000F3C75" w:rsidRPr="000F6379">
        <w:rPr>
          <w:rStyle w:val="Titredulivre"/>
          <w:color w:val="2F5496"/>
          <w:sz w:val="24"/>
          <w:lang w:val="fr-FR"/>
        </w:rPr>
        <w:tab/>
      </w:r>
      <w:r w:rsidR="00025630" w:rsidRPr="000F6379">
        <w:rPr>
          <w:rStyle w:val="Titredulivre"/>
          <w:color w:val="2F5496"/>
          <w:sz w:val="24"/>
          <w:lang w:val="fr-FR"/>
        </w:rPr>
        <w:t xml:space="preserve"> </w:t>
      </w:r>
    </w:p>
    <w:p w14:paraId="6EE5BF63"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OBJET DE LA CONSULTATION</w:t>
      </w:r>
    </w:p>
    <w:p w14:paraId="7EEC3724" w14:textId="77777777" w:rsidR="007428C7" w:rsidRPr="000F6379" w:rsidRDefault="007428C7">
      <w:pPr>
        <w:jc w:val="both"/>
        <w:rPr>
          <w:rFonts w:ascii="Calibri" w:hAnsi="Calibri" w:cs="Arial"/>
          <w:sz w:val="24"/>
          <w:szCs w:val="24"/>
        </w:rPr>
      </w:pPr>
    </w:p>
    <w:p w14:paraId="470C5BC9" w14:textId="5C2764B0" w:rsidR="00F35A5C" w:rsidRPr="000F6379" w:rsidRDefault="000A65AC" w:rsidP="00E10677">
      <w:pPr>
        <w:pStyle w:val="Corpsdetexte21"/>
        <w:rPr>
          <w:rFonts w:ascii="Calibri" w:hAnsi="Calibri"/>
          <w:szCs w:val="24"/>
        </w:rPr>
      </w:pPr>
      <w:bookmarkStart w:id="0" w:name="_Hlk168904620"/>
      <w:r w:rsidRPr="000F6379">
        <w:rPr>
          <w:rFonts w:ascii="Calibri" w:hAnsi="Calibri"/>
          <w:szCs w:val="24"/>
        </w:rPr>
        <w:t>Le présent appel d’offres</w:t>
      </w:r>
      <w:r w:rsidR="00EC037B" w:rsidRPr="000F6379">
        <w:rPr>
          <w:rFonts w:ascii="Calibri" w:hAnsi="Calibri"/>
          <w:szCs w:val="24"/>
        </w:rPr>
        <w:t xml:space="preserve"> </w:t>
      </w:r>
      <w:r w:rsidR="00FF4366" w:rsidRPr="000F6379">
        <w:rPr>
          <w:rFonts w:ascii="Calibri" w:hAnsi="Calibri"/>
          <w:szCs w:val="24"/>
        </w:rPr>
        <w:t>a pour objet la souscription d</w:t>
      </w:r>
      <w:r w:rsidR="007E17F5" w:rsidRPr="000F6379">
        <w:rPr>
          <w:rFonts w:ascii="Calibri" w:hAnsi="Calibri"/>
          <w:szCs w:val="24"/>
        </w:rPr>
        <w:t>es</w:t>
      </w:r>
      <w:r w:rsidR="00FF4366" w:rsidRPr="000F6379">
        <w:rPr>
          <w:rFonts w:ascii="Calibri" w:hAnsi="Calibri"/>
          <w:szCs w:val="24"/>
        </w:rPr>
        <w:t xml:space="preserve"> contrat</w:t>
      </w:r>
      <w:r w:rsidR="007E17F5" w:rsidRPr="000F6379">
        <w:rPr>
          <w:rFonts w:ascii="Calibri" w:hAnsi="Calibri"/>
          <w:szCs w:val="24"/>
        </w:rPr>
        <w:t>s</w:t>
      </w:r>
      <w:r w:rsidR="00FF4366" w:rsidRPr="000F6379">
        <w:rPr>
          <w:rFonts w:ascii="Calibri" w:hAnsi="Calibri"/>
          <w:szCs w:val="24"/>
        </w:rPr>
        <w:t xml:space="preserve"> d’assurance</w:t>
      </w:r>
      <w:r w:rsidR="00E94C73" w:rsidRPr="000F6379">
        <w:rPr>
          <w:rFonts w:ascii="Calibri" w:hAnsi="Calibri"/>
          <w:szCs w:val="24"/>
        </w:rPr>
        <w:t xml:space="preserve"> </w:t>
      </w:r>
      <w:r w:rsidR="00FF4366" w:rsidRPr="000F6379">
        <w:rPr>
          <w:rFonts w:ascii="Calibri" w:hAnsi="Calibri"/>
          <w:szCs w:val="24"/>
        </w:rPr>
        <w:t xml:space="preserve">pour </w:t>
      </w:r>
      <w:r w:rsidR="005914A2">
        <w:rPr>
          <w:rFonts w:ascii="Calibri" w:hAnsi="Calibri"/>
          <w:szCs w:val="24"/>
        </w:rPr>
        <w:t>le SIEA</w:t>
      </w:r>
      <w:r w:rsidR="004827AA" w:rsidRPr="000F6379">
        <w:rPr>
          <w:rFonts w:ascii="Calibri" w:hAnsi="Calibri"/>
          <w:szCs w:val="24"/>
        </w:rPr>
        <w:t>.</w:t>
      </w:r>
      <w:bookmarkStart w:id="1" w:name="_Hlk9950840"/>
    </w:p>
    <w:bookmarkEnd w:id="0"/>
    <w:p w14:paraId="402A03AA" w14:textId="77777777" w:rsidR="00E10677" w:rsidRPr="000F6379" w:rsidRDefault="00E10677" w:rsidP="00E10677">
      <w:pPr>
        <w:pStyle w:val="Corpsdetexte21"/>
        <w:rPr>
          <w:rFonts w:ascii="Calibri" w:hAnsi="Calibri"/>
          <w:szCs w:val="24"/>
        </w:rPr>
      </w:pPr>
    </w:p>
    <w:p w14:paraId="06BD9E31" w14:textId="77777777" w:rsidR="00CB2763" w:rsidRPr="000F6379" w:rsidRDefault="00CB2763">
      <w:pPr>
        <w:jc w:val="both"/>
        <w:rPr>
          <w:rFonts w:ascii="Calibri" w:hAnsi="Calibri" w:cs="Arial"/>
          <w:sz w:val="24"/>
          <w:szCs w:val="24"/>
        </w:rPr>
      </w:pPr>
    </w:p>
    <w:bookmarkEnd w:id="1"/>
    <w:p w14:paraId="336A5F12"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 xml:space="preserve">ARTICLE 3 </w:t>
      </w:r>
      <w:r w:rsidR="000F3C75" w:rsidRPr="000F6379">
        <w:rPr>
          <w:rStyle w:val="Titredulivre"/>
          <w:sz w:val="32"/>
          <w:lang w:val="fr-FR"/>
        </w:rPr>
        <w:tab/>
      </w:r>
      <w:r w:rsidR="000F3C75" w:rsidRPr="000F6379">
        <w:rPr>
          <w:rStyle w:val="Titredulivre"/>
          <w:color w:val="2F5496"/>
          <w:sz w:val="24"/>
          <w:lang w:val="fr-FR"/>
        </w:rPr>
        <w:tab/>
      </w:r>
    </w:p>
    <w:p w14:paraId="12CE01E5"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CONDITIONS DE LA CONSULTATION</w:t>
      </w:r>
    </w:p>
    <w:p w14:paraId="042B6531" w14:textId="77777777" w:rsidR="007428C7" w:rsidRPr="000F6379" w:rsidRDefault="007428C7">
      <w:pPr>
        <w:jc w:val="both"/>
        <w:rPr>
          <w:rFonts w:ascii="Calibri" w:hAnsi="Calibri" w:cs="Arial"/>
          <w:sz w:val="24"/>
          <w:szCs w:val="24"/>
        </w:rPr>
      </w:pPr>
    </w:p>
    <w:p w14:paraId="0FD5C8B8" w14:textId="77777777" w:rsidR="008F3AAC"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0F6379">
        <w:rPr>
          <w:rFonts w:ascii="Calibri" w:hAnsi="Calibri"/>
          <w:b/>
          <w:color w:val="002060"/>
          <w:sz w:val="24"/>
        </w:rPr>
        <w:t>Etendue de la consultation</w:t>
      </w:r>
    </w:p>
    <w:p w14:paraId="1781EC00" w14:textId="3BED2A3F" w:rsidR="000A65AC" w:rsidRPr="000F6379" w:rsidRDefault="00123DD8" w:rsidP="00850AE3">
      <w:pPr>
        <w:pStyle w:val="Default"/>
        <w:jc w:val="both"/>
        <w:rPr>
          <w:rFonts w:cs="Arial"/>
        </w:rPr>
      </w:pPr>
      <w:bookmarkStart w:id="2" w:name="_Hlk168904640"/>
      <w:r w:rsidRPr="000F6379">
        <w:rPr>
          <w:rFonts w:cs="Arial"/>
        </w:rPr>
        <w:t>La consultation est effectuée sous forme d’un marché d’appel d’offres</w:t>
      </w:r>
      <w:r w:rsidR="002A020F" w:rsidRPr="000F6379">
        <w:rPr>
          <w:rFonts w:cs="Arial"/>
        </w:rPr>
        <w:t xml:space="preserve"> </w:t>
      </w:r>
      <w:r w:rsidR="00A8624B" w:rsidRPr="000F6379">
        <w:rPr>
          <w:rFonts w:cs="Arial"/>
        </w:rPr>
        <w:t>ouvert,</w:t>
      </w:r>
      <w:r w:rsidRPr="000F6379">
        <w:rPr>
          <w:rFonts w:cs="Arial"/>
        </w:rPr>
        <w:t xml:space="preserve"> </w:t>
      </w:r>
      <w:r w:rsidR="002A020F" w:rsidRPr="000F6379">
        <w:rPr>
          <w:rFonts w:cs="Arial"/>
          <w:bCs/>
        </w:rPr>
        <w:t>p</w:t>
      </w:r>
      <w:r w:rsidRPr="000F6379">
        <w:rPr>
          <w:rFonts w:cs="Arial"/>
          <w:bCs/>
        </w:rPr>
        <w:t xml:space="preserve">assé en application des </w:t>
      </w:r>
      <w:r w:rsidR="00F35A5C" w:rsidRPr="000F6379">
        <w:rPr>
          <w:rFonts w:cs="Arial"/>
          <w:bCs/>
        </w:rPr>
        <w:t xml:space="preserve">articles </w:t>
      </w:r>
      <w:r w:rsidR="00044448" w:rsidRPr="000F6379">
        <w:t>L.2124-1, L.2124-2 et R.2124-1 et R.2124-2,</w:t>
      </w:r>
      <w:r w:rsidR="00066E53">
        <w:t xml:space="preserve"> 1°</w:t>
      </w:r>
      <w:r w:rsidR="00044448" w:rsidRPr="000F6379">
        <w:t xml:space="preserve"> R.2161-2 à R.2161-5</w:t>
      </w:r>
      <w:r w:rsidR="005914A2">
        <w:t xml:space="preserve"> </w:t>
      </w:r>
      <w:r w:rsidR="00D22D09" w:rsidRPr="000F6379">
        <w:t>du Code de la Commande Publique</w:t>
      </w:r>
      <w:r w:rsidR="00D22D09" w:rsidRPr="000F6379">
        <w:rPr>
          <w:rFonts w:cs="Arial"/>
        </w:rPr>
        <w:t>.</w:t>
      </w:r>
    </w:p>
    <w:bookmarkEnd w:id="2"/>
    <w:p w14:paraId="6E477578" w14:textId="77777777" w:rsidR="00FB7F19" w:rsidRPr="000F6379" w:rsidRDefault="00FB7F19" w:rsidP="00850AE3">
      <w:pPr>
        <w:pStyle w:val="Default"/>
        <w:jc w:val="both"/>
        <w:rPr>
          <w:bCs/>
          <w:color w:val="FF0000"/>
        </w:rPr>
      </w:pPr>
    </w:p>
    <w:p w14:paraId="467262A5" w14:textId="77777777" w:rsidR="00D72761" w:rsidRPr="000F6379"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3" w:name="_Toc237166962"/>
      <w:bookmarkStart w:id="4" w:name="_Toc237169656"/>
      <w:bookmarkStart w:id="5" w:name="_Toc349553059"/>
      <w:r w:rsidRPr="000F6379">
        <w:rPr>
          <w:rFonts w:ascii="Calibri" w:hAnsi="Calibri"/>
          <w:b/>
          <w:color w:val="002060"/>
          <w:sz w:val="24"/>
        </w:rPr>
        <w:t xml:space="preserve">Mode de dévolution </w:t>
      </w:r>
      <w:bookmarkEnd w:id="3"/>
      <w:bookmarkEnd w:id="4"/>
      <w:bookmarkEnd w:id="5"/>
      <w:r w:rsidRPr="000F6379">
        <w:rPr>
          <w:rFonts w:ascii="Calibri" w:hAnsi="Calibri"/>
          <w:b/>
          <w:color w:val="002060"/>
          <w:sz w:val="24"/>
        </w:rPr>
        <w:t>du marché</w:t>
      </w:r>
    </w:p>
    <w:p w14:paraId="2D3F3D11"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La réponse pourra être présentée, soit par un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directement ou par le biais d’un</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 xml:space="preserve">intermédiaire. </w:t>
      </w:r>
    </w:p>
    <w:p w14:paraId="6E1688F1" w14:textId="77777777" w:rsidR="008F3AAC" w:rsidRPr="000F637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4043F223" w:rsidR="0070152E" w:rsidRPr="000F6379" w:rsidRDefault="007E17F5" w:rsidP="0070152E">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Chaque</w:t>
      </w:r>
      <w:r w:rsidR="005914A2">
        <w:rPr>
          <w:rFonts w:ascii="Calibri" w:hAnsi="Calibri" w:cs="Arial"/>
          <w:sz w:val="24"/>
          <w:szCs w:val="24"/>
          <w:lang w:eastAsia="ar-SA"/>
        </w:rPr>
        <w:t xml:space="preserve"> </w:t>
      </w:r>
      <w:r w:rsidRPr="000F6379">
        <w:rPr>
          <w:rFonts w:ascii="Calibri" w:hAnsi="Calibri" w:cs="Arial"/>
          <w:sz w:val="24"/>
          <w:szCs w:val="24"/>
          <w:lang w:eastAsia="ar-SA"/>
        </w:rPr>
        <w:t>lot sera attribué à un prestataire unique ou à un groupement d’opérateurs économiques.</w:t>
      </w:r>
      <w:r w:rsidR="0070152E" w:rsidRPr="000F6379">
        <w:rPr>
          <w:rFonts w:ascii="Calibri" w:hAnsi="Calibri" w:cs="Arial"/>
          <w:sz w:val="24"/>
          <w:szCs w:val="24"/>
          <w:lang w:eastAsia="ar-SA"/>
        </w:rPr>
        <w:t xml:space="preserve"> </w:t>
      </w:r>
    </w:p>
    <w:p w14:paraId="50D549F2" w14:textId="77777777" w:rsidR="0075277A" w:rsidRPr="000F6379"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0F6379" w:rsidRDefault="00936B09" w:rsidP="00936B09">
      <w:pPr>
        <w:suppressAutoHyphens/>
        <w:overflowPunct/>
        <w:autoSpaceDE/>
        <w:adjustRightInd/>
        <w:jc w:val="both"/>
        <w:rPr>
          <w:rFonts w:ascii="Calibri" w:hAnsi="Calibri" w:cs="Arial"/>
          <w:sz w:val="24"/>
          <w:szCs w:val="24"/>
          <w:lang w:eastAsia="ar-SA"/>
        </w:rPr>
      </w:pPr>
      <w:bookmarkStart w:id="6" w:name="_Hlk9003271"/>
      <w:r w:rsidRPr="000F6379">
        <w:rPr>
          <w:rFonts w:ascii="Calibri" w:hAnsi="Calibri" w:cs="Calibri"/>
          <w:sz w:val="24"/>
          <w:szCs w:val="24"/>
          <w:lang w:eastAsia="ar-SA"/>
        </w:rPr>
        <w:t xml:space="preserve">En application </w:t>
      </w:r>
      <w:r w:rsidRPr="000F6379">
        <w:rPr>
          <w:rFonts w:ascii="Calibri" w:hAnsi="Calibri" w:cs="Calibri"/>
          <w:sz w:val="24"/>
          <w:szCs w:val="24"/>
        </w:rPr>
        <w:t xml:space="preserve">des articles R. 2142-19 à R. 2142-24 du </w:t>
      </w:r>
      <w:r w:rsidR="002A020F" w:rsidRPr="000F6379">
        <w:rPr>
          <w:rFonts w:ascii="Calibri" w:hAnsi="Calibri" w:cs="Calibri"/>
          <w:sz w:val="24"/>
          <w:szCs w:val="24"/>
        </w:rPr>
        <w:t>c</w:t>
      </w:r>
      <w:r w:rsidRPr="000F6379">
        <w:rPr>
          <w:rFonts w:ascii="Calibri" w:hAnsi="Calibri" w:cs="Calibri"/>
          <w:sz w:val="24"/>
          <w:szCs w:val="24"/>
        </w:rPr>
        <w:t xml:space="preserve">ode de la </w:t>
      </w:r>
      <w:r w:rsidR="002A020F" w:rsidRPr="000F6379">
        <w:rPr>
          <w:rFonts w:ascii="Calibri" w:hAnsi="Calibri" w:cs="Calibri"/>
          <w:sz w:val="24"/>
          <w:szCs w:val="24"/>
        </w:rPr>
        <w:t>c</w:t>
      </w:r>
      <w:r w:rsidRPr="000F6379">
        <w:rPr>
          <w:rFonts w:ascii="Calibri" w:hAnsi="Calibri" w:cs="Calibri"/>
          <w:sz w:val="24"/>
          <w:szCs w:val="24"/>
        </w:rPr>
        <w:t xml:space="preserve">ommande </w:t>
      </w:r>
      <w:r w:rsidR="002A020F" w:rsidRPr="000F6379">
        <w:rPr>
          <w:rFonts w:ascii="Calibri" w:hAnsi="Calibri" w:cs="Calibri"/>
          <w:sz w:val="24"/>
          <w:szCs w:val="24"/>
        </w:rPr>
        <w:t>p</w:t>
      </w:r>
      <w:r w:rsidRPr="000F6379">
        <w:rPr>
          <w:rFonts w:ascii="Calibri" w:hAnsi="Calibri" w:cs="Calibri"/>
          <w:sz w:val="24"/>
          <w:szCs w:val="24"/>
        </w:rPr>
        <w:t>ublique</w:t>
      </w:r>
      <w:r w:rsidRPr="000F6379">
        <w:t xml:space="preserve"> </w:t>
      </w:r>
      <w:bookmarkEnd w:id="6"/>
      <w:r w:rsidRPr="000F6379">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D76C4B" w:rsidRPr="000F6379">
        <w:rPr>
          <w:rFonts w:ascii="Calibri" w:hAnsi="Calibri" w:cs="Arial"/>
          <w:sz w:val="24"/>
          <w:szCs w:val="24"/>
          <w:lang w:eastAsia="ar-SA"/>
        </w:rPr>
        <w:t>.</w:t>
      </w:r>
    </w:p>
    <w:p w14:paraId="2C2ED1D6" w14:textId="77777777" w:rsidR="007F6271" w:rsidRPr="000F6379"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coassurance, elle devra être formée dès la remise des offres (une offre ne couvrant pas 100% du risque sera considérée irrégulière). </w:t>
      </w:r>
    </w:p>
    <w:p w14:paraId="55AA9AB2"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L’offre devra présenter le mandataire (apériteur) et</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Pr="000F6379" w:rsidRDefault="00FF4366" w:rsidP="00025630">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Chaque </w:t>
      </w:r>
      <w:proofErr w:type="spellStart"/>
      <w:r w:rsidRPr="000F6379">
        <w:rPr>
          <w:rFonts w:ascii="Calibri" w:hAnsi="Calibri" w:cs="Arial"/>
          <w:sz w:val="24"/>
          <w:szCs w:val="24"/>
          <w:lang w:eastAsia="ar-SA"/>
        </w:rPr>
        <w:t>co</w:t>
      </w:r>
      <w:proofErr w:type="spellEnd"/>
      <w:r w:rsidRPr="000F6379">
        <w:rPr>
          <w:rFonts w:ascii="Calibri" w:hAnsi="Calibri" w:cs="Arial"/>
          <w:sz w:val="24"/>
          <w:szCs w:val="24"/>
          <w:lang w:eastAsia="ar-SA"/>
        </w:rPr>
        <w:t>-</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devra fournir les pièces prévues à l’article </w:t>
      </w:r>
      <w:r w:rsidR="00341568" w:rsidRPr="000F6379">
        <w:rPr>
          <w:rFonts w:ascii="Calibri" w:hAnsi="Calibri" w:cs="Arial"/>
          <w:sz w:val="24"/>
          <w:szCs w:val="24"/>
          <w:lang w:eastAsia="ar-SA"/>
        </w:rPr>
        <w:t>5</w:t>
      </w:r>
      <w:r w:rsidRPr="000F6379">
        <w:rPr>
          <w:rFonts w:ascii="Calibri" w:hAnsi="Calibri" w:cs="Arial"/>
          <w:sz w:val="24"/>
          <w:szCs w:val="24"/>
          <w:lang w:eastAsia="ar-SA"/>
        </w:rPr>
        <w:t xml:space="preserve"> du présent règlement.</w:t>
      </w:r>
    </w:p>
    <w:p w14:paraId="303228C7" w14:textId="77777777" w:rsidR="007F6271" w:rsidRPr="000F637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Pr="000F6379"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lastRenderedPageBreak/>
        <w:t xml:space="preserve">Une compagnie d’assurances ne pourra présenter </w:t>
      </w:r>
      <w:r w:rsidR="00B222CF" w:rsidRPr="000F6379">
        <w:rPr>
          <w:rFonts w:ascii="Calibri" w:hAnsi="Calibri" w:cs="Arial"/>
          <w:sz w:val="24"/>
          <w:szCs w:val="24"/>
          <w:lang w:eastAsia="ar-SA"/>
        </w:rPr>
        <w:t xml:space="preserve">simultanément </w:t>
      </w:r>
      <w:r w:rsidRPr="000F6379">
        <w:rPr>
          <w:rFonts w:ascii="Calibri" w:hAnsi="Calibri" w:cs="Arial"/>
          <w:sz w:val="24"/>
          <w:szCs w:val="24"/>
          <w:lang w:eastAsia="ar-SA"/>
        </w:rPr>
        <w:t xml:space="preserve">une offre seule et par le biais d’un ou plusieurs intermédiaires (agents, courtiers). </w:t>
      </w:r>
      <w:r w:rsidR="00B222CF" w:rsidRPr="000F6379">
        <w:rPr>
          <w:rFonts w:ascii="Calibri" w:hAnsi="Calibri" w:cs="Arial"/>
          <w:sz w:val="24"/>
          <w:szCs w:val="24"/>
          <w:lang w:eastAsia="ar-SA"/>
        </w:rPr>
        <w:t>Deux intermédiaires ne pourront présenter une offre émanant d’une même compagnie.</w:t>
      </w:r>
    </w:p>
    <w:p w14:paraId="035A8CAD" w14:textId="77777777" w:rsidR="00A43A0E" w:rsidRPr="000F637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Déco</w:t>
      </w:r>
      <w:r w:rsidR="0060788A" w:rsidRPr="000F6379">
        <w:rPr>
          <w:rFonts w:ascii="Calibri" w:hAnsi="Calibri"/>
          <w:b/>
          <w:color w:val="002060"/>
          <w:sz w:val="24"/>
        </w:rPr>
        <w:t xml:space="preserve">mposition </w:t>
      </w:r>
      <w:r w:rsidR="00025630" w:rsidRPr="000F6379">
        <w:rPr>
          <w:rFonts w:ascii="Calibri" w:hAnsi="Calibri"/>
          <w:b/>
          <w:color w:val="002060"/>
          <w:sz w:val="24"/>
        </w:rPr>
        <w:t>en lots</w:t>
      </w:r>
    </w:p>
    <w:p w14:paraId="321C3FA8" w14:textId="09ACFAEA" w:rsidR="006977CB" w:rsidRPr="005914A2" w:rsidRDefault="006977CB" w:rsidP="006977CB">
      <w:pPr>
        <w:suppressAutoHyphens/>
        <w:overflowPunct/>
        <w:autoSpaceDE/>
        <w:adjustRightInd/>
        <w:jc w:val="both"/>
        <w:rPr>
          <w:rFonts w:ascii="Calibri" w:hAnsi="Calibri"/>
          <w:sz w:val="24"/>
          <w:szCs w:val="24"/>
          <w:lang w:eastAsia="ar-SA"/>
        </w:rPr>
      </w:pPr>
      <w:r w:rsidRPr="005914A2">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Pr="000F6379" w:rsidRDefault="00044448" w:rsidP="007E17F5">
      <w:pPr>
        <w:suppressAutoHyphens/>
        <w:overflowPunct/>
        <w:autoSpaceDE/>
        <w:adjustRightInd/>
        <w:jc w:val="both"/>
        <w:rPr>
          <w:rFonts w:ascii="Calibri" w:hAnsi="Calibri"/>
          <w:sz w:val="24"/>
          <w:szCs w:val="24"/>
          <w:lang w:eastAsia="ar-SA"/>
        </w:rPr>
      </w:pPr>
    </w:p>
    <w:p w14:paraId="4E56DB6B" w14:textId="7C236B84" w:rsidR="007E17F5" w:rsidRPr="000F6379" w:rsidRDefault="007E17F5" w:rsidP="007E17F5">
      <w:pPr>
        <w:suppressAutoHyphens/>
        <w:overflowPunct/>
        <w:autoSpaceDE/>
        <w:adjustRightInd/>
        <w:jc w:val="both"/>
        <w:rPr>
          <w:rFonts w:ascii="Calibri" w:hAnsi="Calibri"/>
          <w:sz w:val="24"/>
          <w:szCs w:val="24"/>
          <w:lang w:eastAsia="ar-SA"/>
        </w:rPr>
      </w:pPr>
      <w:r w:rsidRPr="000F6379">
        <w:rPr>
          <w:rFonts w:ascii="Calibri" w:hAnsi="Calibri"/>
          <w:sz w:val="24"/>
          <w:szCs w:val="24"/>
          <w:lang w:eastAsia="ar-SA"/>
        </w:rPr>
        <w:t xml:space="preserve">L’opération est composée de </w:t>
      </w:r>
      <w:r w:rsidR="005914A2">
        <w:rPr>
          <w:rFonts w:ascii="Calibri" w:hAnsi="Calibri" w:cs="Arial"/>
          <w:color w:val="EE0000"/>
          <w:sz w:val="24"/>
          <w:szCs w:val="24"/>
          <w:lang w:eastAsia="ar-SA"/>
        </w:rPr>
        <w:t>5</w:t>
      </w:r>
      <w:r w:rsidRPr="000F6379">
        <w:rPr>
          <w:rFonts w:ascii="Calibri" w:hAnsi="Calibri" w:cs="Arial"/>
          <w:color w:val="EE0000"/>
          <w:sz w:val="24"/>
          <w:szCs w:val="24"/>
          <w:lang w:eastAsia="ar-SA"/>
        </w:rPr>
        <w:t xml:space="preserve"> </w:t>
      </w:r>
      <w:r w:rsidRPr="000F6379">
        <w:rPr>
          <w:rFonts w:ascii="Calibri" w:hAnsi="Calibri"/>
          <w:sz w:val="24"/>
          <w:szCs w:val="24"/>
          <w:lang w:eastAsia="ar-SA"/>
        </w:rPr>
        <w:t>lots distincts, à savoir :</w:t>
      </w:r>
    </w:p>
    <w:p w14:paraId="752C7FB8"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Lot 1 : assurance des dommages aux biens et des risques annexes</w:t>
      </w:r>
      <w:r w:rsidR="00C9442E" w:rsidRPr="000F6379">
        <w:rPr>
          <w:rFonts w:ascii="Calibri" w:hAnsi="Calibri"/>
          <w:b/>
          <w:bCs/>
          <w:color w:val="002060"/>
          <w:sz w:val="24"/>
          <w:szCs w:val="24"/>
          <w:lang w:eastAsia="ar-SA"/>
        </w:rPr>
        <w:t xml:space="preserve"> </w:t>
      </w:r>
    </w:p>
    <w:p w14:paraId="199E58B1"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66515000-3</w:t>
      </w:r>
    </w:p>
    <w:p w14:paraId="6ABD4315"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2 : assurance des responsabilités et des risques annexes</w:t>
      </w:r>
    </w:p>
    <w:p w14:paraId="79C37316"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66516000-0</w:t>
      </w:r>
    </w:p>
    <w:p w14:paraId="5A2319DD"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3 : assurance des véhicules </w:t>
      </w:r>
      <w:r w:rsidR="005E0438" w:rsidRPr="000F6379">
        <w:rPr>
          <w:rFonts w:ascii="Calibri" w:hAnsi="Calibri"/>
          <w:b/>
          <w:bCs/>
          <w:color w:val="002060"/>
          <w:sz w:val="24"/>
          <w:szCs w:val="24"/>
          <w:lang w:eastAsia="ar-SA"/>
        </w:rPr>
        <w:t xml:space="preserve">à moteur </w:t>
      </w:r>
      <w:r w:rsidRPr="000F6379">
        <w:rPr>
          <w:rFonts w:ascii="Calibri" w:hAnsi="Calibri"/>
          <w:b/>
          <w:bCs/>
          <w:color w:val="002060"/>
          <w:sz w:val="24"/>
          <w:szCs w:val="24"/>
          <w:lang w:eastAsia="ar-SA"/>
        </w:rPr>
        <w:t>et des risques annexes</w:t>
      </w:r>
    </w:p>
    <w:p w14:paraId="0FA40B54"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66514110-0</w:t>
      </w:r>
    </w:p>
    <w:p w14:paraId="23535967" w14:textId="014BF86B"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4</w:t>
      </w:r>
      <w:r w:rsidR="00C9442E" w:rsidRPr="000F6379">
        <w:rPr>
          <w:rFonts w:ascii="Calibri" w:hAnsi="Calibri"/>
          <w:b/>
          <w:bCs/>
          <w:color w:val="002060"/>
          <w:sz w:val="24"/>
          <w:szCs w:val="24"/>
          <w:lang w:eastAsia="ar-SA"/>
        </w:rPr>
        <w:t xml:space="preserve"> </w:t>
      </w:r>
      <w:r w:rsidRPr="000F6379">
        <w:rPr>
          <w:rFonts w:ascii="Calibri" w:hAnsi="Calibri"/>
          <w:b/>
          <w:bCs/>
          <w:color w:val="002060"/>
          <w:sz w:val="24"/>
          <w:szCs w:val="24"/>
          <w:lang w:eastAsia="ar-SA"/>
        </w:rPr>
        <w:t xml:space="preserve">: assurance de la protection juridique de </w:t>
      </w:r>
      <w:r w:rsidR="004C619F">
        <w:rPr>
          <w:rFonts w:ascii="Calibri" w:hAnsi="Calibri"/>
          <w:b/>
          <w:bCs/>
          <w:color w:val="002060"/>
          <w:sz w:val="24"/>
          <w:szCs w:val="24"/>
          <w:lang w:eastAsia="ar-SA"/>
        </w:rPr>
        <w:t>l’entité</w:t>
      </w:r>
      <w:r w:rsidR="005914A2">
        <w:rPr>
          <w:rFonts w:ascii="Calibri" w:hAnsi="Calibri"/>
          <w:b/>
          <w:bCs/>
          <w:color w:val="002060"/>
          <w:sz w:val="24"/>
          <w:szCs w:val="24"/>
          <w:lang w:eastAsia="ar-SA"/>
        </w:rPr>
        <w:t xml:space="preserve"> et des agents et des élus</w:t>
      </w:r>
    </w:p>
    <w:p w14:paraId="4F998D9F" w14:textId="1C048691"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 xml:space="preserve">Classification CPV : Objet principal : </w:t>
      </w:r>
      <w:r w:rsidR="004334F0" w:rsidRPr="000F6379">
        <w:rPr>
          <w:rFonts w:ascii="Calibri" w:hAnsi="Calibri"/>
          <w:sz w:val="24"/>
          <w:szCs w:val="24"/>
          <w:lang w:eastAsia="ar-SA"/>
        </w:rPr>
        <w:t>66513100-0</w:t>
      </w:r>
    </w:p>
    <w:p w14:paraId="6A9EFF3F" w14:textId="4D23968C" w:rsidR="00BB4F7D" w:rsidRPr="005914A2" w:rsidRDefault="00BB4F7D" w:rsidP="00BB4F7D">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5914A2">
        <w:rPr>
          <w:rFonts w:ascii="Calibri" w:hAnsi="Calibri"/>
          <w:b/>
          <w:bCs/>
          <w:color w:val="002060"/>
          <w:sz w:val="24"/>
          <w:szCs w:val="24"/>
          <w:lang w:eastAsia="ar-SA"/>
        </w:rPr>
        <w:t xml:space="preserve">Lot </w:t>
      </w:r>
      <w:r w:rsidR="005914A2" w:rsidRPr="005914A2">
        <w:rPr>
          <w:rFonts w:ascii="Calibri" w:hAnsi="Calibri"/>
          <w:b/>
          <w:bCs/>
          <w:color w:val="002060"/>
          <w:sz w:val="24"/>
          <w:szCs w:val="24"/>
          <w:lang w:eastAsia="ar-SA"/>
        </w:rPr>
        <w:t>5</w:t>
      </w:r>
      <w:r w:rsidRPr="005914A2">
        <w:rPr>
          <w:rFonts w:ascii="Calibri" w:hAnsi="Calibri"/>
          <w:b/>
          <w:bCs/>
          <w:color w:val="002060"/>
          <w:sz w:val="24"/>
          <w:szCs w:val="24"/>
          <w:lang w:eastAsia="ar-SA"/>
        </w:rPr>
        <w:t xml:space="preserve"> : assurance cyber risques </w:t>
      </w:r>
    </w:p>
    <w:p w14:paraId="70B30AB8" w14:textId="75A705A1" w:rsidR="00BB4F7D" w:rsidRPr="005914A2" w:rsidRDefault="00BB4F7D" w:rsidP="00BB4F7D">
      <w:pPr>
        <w:suppressAutoHyphens/>
        <w:overflowPunct/>
        <w:autoSpaceDE/>
        <w:autoSpaceDN/>
        <w:adjustRightInd/>
        <w:textAlignment w:val="auto"/>
        <w:rPr>
          <w:rFonts w:ascii="Calibri" w:hAnsi="Calibri"/>
          <w:sz w:val="24"/>
          <w:szCs w:val="24"/>
          <w:lang w:eastAsia="ar-SA"/>
        </w:rPr>
      </w:pPr>
      <w:r w:rsidRPr="005914A2">
        <w:rPr>
          <w:rFonts w:ascii="Calibri" w:hAnsi="Calibri"/>
          <w:sz w:val="24"/>
          <w:szCs w:val="24"/>
          <w:lang w:eastAsia="ar-SA"/>
        </w:rPr>
        <w:t xml:space="preserve">Classification CPV : Objet principal : </w:t>
      </w:r>
      <w:r w:rsidR="004334F0" w:rsidRPr="005914A2">
        <w:rPr>
          <w:rFonts w:ascii="Calibri" w:hAnsi="Calibri"/>
          <w:sz w:val="24"/>
          <w:szCs w:val="24"/>
          <w:lang w:eastAsia="ar-SA"/>
        </w:rPr>
        <w:t>66515411</w:t>
      </w:r>
      <w:r w:rsidRPr="005914A2">
        <w:rPr>
          <w:rFonts w:ascii="Calibri" w:hAnsi="Calibri"/>
          <w:sz w:val="24"/>
          <w:szCs w:val="24"/>
          <w:lang w:eastAsia="ar-SA"/>
        </w:rPr>
        <w:t>-</w:t>
      </w:r>
      <w:r w:rsidR="004334F0" w:rsidRPr="005914A2">
        <w:rPr>
          <w:rFonts w:ascii="Calibri" w:hAnsi="Calibri"/>
          <w:sz w:val="24"/>
          <w:szCs w:val="24"/>
          <w:lang w:eastAsia="ar-SA"/>
        </w:rPr>
        <w:t>7</w:t>
      </w:r>
    </w:p>
    <w:p w14:paraId="1FAF3832" w14:textId="77777777" w:rsidR="006921EE" w:rsidRPr="000F6379" w:rsidRDefault="006921EE" w:rsidP="00876747">
      <w:pPr>
        <w:jc w:val="both"/>
        <w:rPr>
          <w:rFonts w:ascii="Calibri" w:hAnsi="Calibri" w:cs="Arial"/>
          <w:b/>
          <w:sz w:val="24"/>
          <w:szCs w:val="24"/>
        </w:rPr>
      </w:pPr>
    </w:p>
    <w:p w14:paraId="78134E92" w14:textId="0742D64E" w:rsidR="009A29B3" w:rsidRPr="000F6379" w:rsidRDefault="00951459" w:rsidP="00C15A18">
      <w:pPr>
        <w:jc w:val="both"/>
        <w:rPr>
          <w:rFonts w:ascii="Calibri" w:hAnsi="Calibri" w:cs="Calibri"/>
          <w:b/>
          <w:sz w:val="24"/>
          <w:szCs w:val="24"/>
          <w:lang w:eastAsia="ar-SA"/>
        </w:rPr>
      </w:pPr>
      <w:r w:rsidRPr="000F6379">
        <w:rPr>
          <w:rFonts w:ascii="Calibri" w:hAnsi="Calibri" w:cs="Arial"/>
          <w:sz w:val="24"/>
          <w:szCs w:val="24"/>
        </w:rPr>
        <w:t xml:space="preserve">Conformément à l’article R.2113-1 du </w:t>
      </w:r>
      <w:r w:rsidR="002A020F" w:rsidRPr="000F6379">
        <w:rPr>
          <w:rFonts w:ascii="Calibri" w:hAnsi="Calibri" w:cs="Arial"/>
          <w:sz w:val="24"/>
          <w:szCs w:val="24"/>
        </w:rPr>
        <w:t>c</w:t>
      </w:r>
      <w:r w:rsidRPr="000F6379">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sidRPr="000F6379">
        <w:rPr>
          <w:rFonts w:ascii="Calibri" w:hAnsi="Calibri" w:cs="Arial"/>
          <w:sz w:val="24"/>
          <w:szCs w:val="24"/>
        </w:rPr>
        <w:t xml:space="preserve"> </w:t>
      </w:r>
      <w:r w:rsidR="009A29B3" w:rsidRPr="000F6379">
        <w:rPr>
          <w:rFonts w:ascii="Calibri" w:hAnsi="Calibri" w:cs="Calibri"/>
          <w:sz w:val="24"/>
          <w:szCs w:val="24"/>
          <w:lang w:eastAsia="ar-SA"/>
        </w:rPr>
        <w:t>Ils pourront être attributaires de plusieurs lots</w:t>
      </w:r>
      <w:r w:rsidR="009A29B3" w:rsidRPr="000F6379">
        <w:rPr>
          <w:rFonts w:ascii="Calibri" w:hAnsi="Calibri" w:cs="Calibri"/>
          <w:b/>
          <w:sz w:val="24"/>
          <w:szCs w:val="24"/>
          <w:lang w:eastAsia="ar-SA"/>
        </w:rPr>
        <w:t xml:space="preserve">. </w:t>
      </w:r>
    </w:p>
    <w:p w14:paraId="17BA373F" w14:textId="77777777" w:rsidR="00DC4706" w:rsidRPr="000F6379" w:rsidRDefault="00DC4706" w:rsidP="00876747">
      <w:pPr>
        <w:jc w:val="both"/>
        <w:rPr>
          <w:rFonts w:ascii="Calibri" w:hAnsi="Calibri" w:cs="Arial"/>
          <w:b/>
          <w:sz w:val="24"/>
          <w:szCs w:val="24"/>
        </w:rPr>
      </w:pPr>
    </w:p>
    <w:p w14:paraId="5DE61745" w14:textId="77777777" w:rsidR="008F3AAC" w:rsidRPr="000F6379"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Compléments à apporter au cahier des clauses t</w:t>
      </w:r>
      <w:r w:rsidR="007428C7" w:rsidRPr="000F6379">
        <w:rPr>
          <w:rFonts w:ascii="Calibri" w:hAnsi="Calibri"/>
          <w:b/>
          <w:color w:val="002060"/>
          <w:sz w:val="24"/>
        </w:rPr>
        <w:t>e</w:t>
      </w:r>
      <w:r w:rsidRPr="000F6379">
        <w:rPr>
          <w:rFonts w:ascii="Calibri" w:hAnsi="Calibri"/>
          <w:b/>
          <w:color w:val="002060"/>
          <w:sz w:val="24"/>
        </w:rPr>
        <w:t>chniques p</w:t>
      </w:r>
      <w:r w:rsidR="007428C7" w:rsidRPr="000F6379">
        <w:rPr>
          <w:rFonts w:ascii="Calibri" w:hAnsi="Calibri"/>
          <w:b/>
          <w:color w:val="002060"/>
          <w:sz w:val="24"/>
        </w:rPr>
        <w:t>arti</w:t>
      </w:r>
      <w:r w:rsidR="00025630" w:rsidRPr="000F6379">
        <w:rPr>
          <w:rFonts w:ascii="Calibri" w:hAnsi="Calibri"/>
          <w:b/>
          <w:color w:val="002060"/>
          <w:sz w:val="24"/>
        </w:rPr>
        <w:t>culières</w:t>
      </w:r>
    </w:p>
    <w:p w14:paraId="265929B4" w14:textId="6E25FE12" w:rsidR="007428C7" w:rsidRPr="000F6379" w:rsidRDefault="002F2965">
      <w:pPr>
        <w:jc w:val="both"/>
        <w:rPr>
          <w:rFonts w:ascii="Calibri" w:hAnsi="Calibri" w:cs="Arial"/>
          <w:sz w:val="24"/>
          <w:szCs w:val="24"/>
        </w:rPr>
      </w:pPr>
      <w:r w:rsidRPr="002F2965">
        <w:rPr>
          <w:rFonts w:ascii="Calibri" w:hAnsi="Calibri" w:cs="Arial"/>
          <w:sz w:val="24"/>
          <w:szCs w:val="24"/>
        </w:rPr>
        <w:t>Les soumissionnaires ne peuvent modifier directement les documents du DCE. Tout</w:t>
      </w:r>
      <w:r w:rsidR="00FA17B8">
        <w:rPr>
          <w:rFonts w:ascii="Calibri" w:hAnsi="Calibri" w:cs="Arial"/>
          <w:sz w:val="24"/>
          <w:szCs w:val="24"/>
        </w:rPr>
        <w:t xml:space="preserve"> amendement proposé,</w:t>
      </w:r>
      <w:r w:rsidRPr="002F2965">
        <w:rPr>
          <w:rFonts w:ascii="Calibri" w:hAnsi="Calibri" w:cs="Arial"/>
          <w:sz w:val="24"/>
          <w:szCs w:val="24"/>
        </w:rPr>
        <w:t xml:space="preserve"> réserve, observation, exclusion devra être expressément identifiée dans l’acte d’engagement ou dans une annexe dédiée et sera prise en compte dans l’analyse de l’offre conformément à l’article 8</w:t>
      </w:r>
    </w:p>
    <w:p w14:paraId="3F789A38" w14:textId="77777777" w:rsidR="00B42798" w:rsidRPr="000F6379"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7" w:name="_Hlk9003285"/>
      <w:r w:rsidRPr="000F6379">
        <w:rPr>
          <w:rFonts w:ascii="Calibri" w:hAnsi="Calibri"/>
          <w:b/>
          <w:color w:val="002060"/>
          <w:sz w:val="24"/>
        </w:rPr>
        <w:t xml:space="preserve">Solutions - variantes - prestations supplémentaires éventuelles </w:t>
      </w:r>
    </w:p>
    <w:p w14:paraId="10C13B46" w14:textId="77777777" w:rsidR="00B42798" w:rsidRPr="000F6379" w:rsidRDefault="00B42798" w:rsidP="00B42798">
      <w:pPr>
        <w:suppressAutoHyphens/>
        <w:overflowPunct/>
        <w:autoSpaceDE/>
        <w:adjustRightInd/>
        <w:jc w:val="both"/>
        <w:rPr>
          <w:rFonts w:ascii="Calibri" w:hAnsi="Calibri"/>
          <w:b/>
          <w:sz w:val="24"/>
          <w:szCs w:val="24"/>
          <w:lang w:eastAsia="ar-SA"/>
        </w:rPr>
      </w:pPr>
      <w:r w:rsidRPr="000F6379">
        <w:rPr>
          <w:rFonts w:ascii="Calibri" w:hAnsi="Calibri"/>
          <w:sz w:val="24"/>
          <w:szCs w:val="24"/>
          <w:lang w:eastAsia="ar-SA"/>
        </w:rPr>
        <w:t>Le dossier de consultation comporte une solution de base. L’entreprise</w:t>
      </w:r>
      <w:r w:rsidRPr="000F6379">
        <w:rPr>
          <w:rFonts w:ascii="Calibri" w:hAnsi="Calibri"/>
          <w:b/>
          <w:sz w:val="24"/>
          <w:szCs w:val="24"/>
          <w:lang w:eastAsia="ar-SA"/>
        </w:rPr>
        <w:t xml:space="preserve"> devra </w:t>
      </w:r>
      <w:r w:rsidRPr="000F6379">
        <w:rPr>
          <w:rFonts w:ascii="Calibri" w:hAnsi="Calibri"/>
          <w:b/>
          <w:bCs/>
          <w:sz w:val="24"/>
          <w:szCs w:val="24"/>
          <w:lang w:eastAsia="ar-SA"/>
        </w:rPr>
        <w:t>impérativement remettre une offre correspondant</w:t>
      </w:r>
      <w:r w:rsidRPr="000F6379">
        <w:rPr>
          <w:rFonts w:ascii="Calibri" w:hAnsi="Calibri"/>
          <w:b/>
          <w:sz w:val="24"/>
          <w:szCs w:val="24"/>
          <w:lang w:eastAsia="ar-SA"/>
        </w:rPr>
        <w:t xml:space="preserve"> à la solution de base : à défaut, l’offre sera considérée comme irrégulière.</w:t>
      </w:r>
    </w:p>
    <w:p w14:paraId="600BB99B" w14:textId="77777777" w:rsidR="00B42798" w:rsidRPr="000F6379" w:rsidRDefault="00B42798" w:rsidP="00B42798">
      <w:pPr>
        <w:overflowPunct/>
        <w:autoSpaceDE/>
        <w:adjustRightInd/>
        <w:ind w:left="720"/>
        <w:rPr>
          <w:rFonts w:ascii="Calibri" w:hAnsi="Calibri" w:cs="Calibri"/>
          <w:b/>
          <w:sz w:val="24"/>
          <w:szCs w:val="24"/>
        </w:rPr>
      </w:pPr>
    </w:p>
    <w:p w14:paraId="3CDC4C98" w14:textId="77777777" w:rsidR="00B42798" w:rsidRPr="000F6379" w:rsidRDefault="00B42798" w:rsidP="00B42798">
      <w:pPr>
        <w:numPr>
          <w:ilvl w:val="0"/>
          <w:numId w:val="19"/>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imposées ayant le caractère de solutions alternatives</w:t>
      </w:r>
    </w:p>
    <w:p w14:paraId="33A51F3F" w14:textId="7D35AD0C" w:rsidR="005914A2" w:rsidRPr="005914A2" w:rsidRDefault="00146B67" w:rsidP="00B42798">
      <w:pPr>
        <w:suppressAutoHyphens/>
        <w:overflowPunct/>
        <w:autoSpaceDE/>
        <w:adjustRightInd/>
        <w:jc w:val="both"/>
        <w:rPr>
          <w:rFonts w:ascii="Calibri" w:hAnsi="Calibri"/>
          <w:b/>
          <w:sz w:val="24"/>
          <w:szCs w:val="24"/>
          <w:lang w:eastAsia="ar-SA"/>
        </w:rPr>
      </w:pPr>
      <w:r>
        <w:rPr>
          <w:rFonts w:ascii="Calibri" w:hAnsi="Calibri"/>
          <w:sz w:val="24"/>
          <w:szCs w:val="24"/>
          <w:lang w:eastAsia="ar-SA"/>
        </w:rPr>
        <w:t>Sans objet</w:t>
      </w:r>
    </w:p>
    <w:p w14:paraId="5B379AE1" w14:textId="77777777" w:rsidR="00B42798" w:rsidRPr="000F6379"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2568F9DC" w14:textId="77777777" w:rsidR="00146B67" w:rsidRDefault="00146B67">
      <w:pPr>
        <w:overflowPunct/>
        <w:autoSpaceDE/>
        <w:autoSpaceDN/>
        <w:adjustRightInd/>
        <w:textAlignment w:val="auto"/>
        <w:rPr>
          <w:rFonts w:ascii="Calibri" w:hAnsi="Calibri" w:cs="Calibri"/>
          <w:b/>
          <w:sz w:val="24"/>
          <w:szCs w:val="24"/>
        </w:rPr>
      </w:pPr>
      <w:r>
        <w:rPr>
          <w:rFonts w:ascii="Calibri" w:hAnsi="Calibri" w:cs="Calibri"/>
          <w:b/>
          <w:sz w:val="24"/>
          <w:szCs w:val="24"/>
        </w:rPr>
        <w:br w:type="page"/>
      </w:r>
    </w:p>
    <w:p w14:paraId="7F3D940F" w14:textId="0F3CAA96" w:rsidR="00B42798" w:rsidRPr="000F6379"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lastRenderedPageBreak/>
        <w:t>Variantes à l’initiative du soumissionnaire</w:t>
      </w:r>
    </w:p>
    <w:p w14:paraId="7865F9FC"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L’adjonction de variantes libres n’est pas autorisée. </w:t>
      </w:r>
    </w:p>
    <w:p w14:paraId="7B34202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19C319EB" w14:textId="59BA1EF5"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w:t>
      </w:r>
      <w:r w:rsidR="00D04E9C" w:rsidRPr="00D04E9C">
        <w:rPr>
          <w:rFonts w:ascii="Calibri" w:hAnsi="Calibri" w:cs="Arial"/>
          <w:sz w:val="24"/>
          <w:szCs w:val="24"/>
        </w:rPr>
        <w:t>Les propres pièces contractuelles du candidat doivent être ajustées aux risques, aux besoins et demandes exprimés dans la solution de base du cahier des charges.</w:t>
      </w:r>
      <w:r w:rsidRPr="000F6379">
        <w:rPr>
          <w:rFonts w:ascii="Calibri" w:hAnsi="Calibri" w:cs="Arial"/>
          <w:sz w:val="24"/>
          <w:szCs w:val="24"/>
        </w:rPr>
        <w:t xml:space="preserve"> Ces aménagements apportés au dispositif contractuel doivent être impérativement mentionnés au titre des réserves et observations et seront notés conformément aux critères de notation définis à l’article 8 du présent règlement de consultation.</w:t>
      </w:r>
    </w:p>
    <w:p w14:paraId="4E6E76B0" w14:textId="77777777" w:rsidR="00FF4366" w:rsidRPr="000F6379"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0F6379"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0F6379">
        <w:rPr>
          <w:rFonts w:ascii="Calibri" w:hAnsi="Calibri" w:cs="Calibri"/>
          <w:b/>
          <w:sz w:val="24"/>
          <w:szCs w:val="24"/>
        </w:rPr>
        <w:t>Pr</w:t>
      </w:r>
      <w:r w:rsidR="00FF4366" w:rsidRPr="000F6379">
        <w:rPr>
          <w:rFonts w:ascii="Calibri" w:hAnsi="Calibri" w:cs="Calibri"/>
          <w:b/>
          <w:sz w:val="24"/>
          <w:szCs w:val="24"/>
        </w:rPr>
        <w:t>estations supplémentaires éventuelles</w:t>
      </w:r>
    </w:p>
    <w:bookmarkEnd w:id="7"/>
    <w:p w14:paraId="760C86B9" w14:textId="7FE20A3D" w:rsidR="007E17F5" w:rsidRPr="000F6379" w:rsidRDefault="007E17F5" w:rsidP="00B04362">
      <w:pPr>
        <w:suppressAutoHyphens/>
        <w:overflowPunct/>
        <w:autoSpaceDE/>
        <w:autoSpaceDN/>
        <w:adjustRightInd/>
        <w:jc w:val="both"/>
        <w:textAlignment w:val="auto"/>
        <w:rPr>
          <w:rFonts w:ascii="Calibri" w:hAnsi="Calibri"/>
          <w:bCs/>
          <w:sz w:val="24"/>
          <w:szCs w:val="24"/>
          <w:lang w:eastAsia="ar-SA"/>
        </w:rPr>
      </w:pPr>
      <w:r w:rsidRPr="000F6379">
        <w:rPr>
          <w:rFonts w:ascii="Calibri" w:hAnsi="Calibri"/>
          <w:bCs/>
          <w:sz w:val="24"/>
          <w:szCs w:val="24"/>
          <w:lang w:eastAsia="ar-SA"/>
        </w:rPr>
        <w:t xml:space="preserve">Le </w:t>
      </w:r>
      <w:r w:rsidRPr="005914A2">
        <w:rPr>
          <w:rFonts w:ascii="Calibri" w:hAnsi="Calibri"/>
          <w:bCs/>
          <w:sz w:val="24"/>
          <w:szCs w:val="24"/>
          <w:lang w:eastAsia="ar-SA"/>
        </w:rPr>
        <w:t>lot</w:t>
      </w:r>
      <w:r w:rsidR="003063A1" w:rsidRPr="005914A2">
        <w:rPr>
          <w:rFonts w:ascii="Calibri" w:hAnsi="Calibri"/>
          <w:bCs/>
          <w:sz w:val="24"/>
          <w:szCs w:val="24"/>
          <w:lang w:eastAsia="ar-SA"/>
        </w:rPr>
        <w:t xml:space="preserve"> </w:t>
      </w:r>
      <w:r w:rsidR="005914A2" w:rsidRPr="005914A2">
        <w:rPr>
          <w:rFonts w:ascii="Calibri" w:hAnsi="Calibri"/>
          <w:bCs/>
          <w:sz w:val="24"/>
          <w:szCs w:val="24"/>
          <w:lang w:eastAsia="ar-SA"/>
        </w:rPr>
        <w:t>1</w:t>
      </w:r>
      <w:r w:rsidR="003063A1" w:rsidRPr="005914A2">
        <w:rPr>
          <w:rFonts w:ascii="Calibri" w:hAnsi="Calibri"/>
          <w:bCs/>
          <w:sz w:val="24"/>
          <w:szCs w:val="24"/>
          <w:lang w:eastAsia="ar-SA"/>
        </w:rPr>
        <w:t xml:space="preserve"> </w:t>
      </w:r>
      <w:r w:rsidRPr="000F6379">
        <w:rPr>
          <w:rFonts w:ascii="Calibri" w:hAnsi="Calibri"/>
          <w:bCs/>
          <w:sz w:val="24"/>
          <w:szCs w:val="24"/>
          <w:lang w:eastAsia="ar-SA"/>
        </w:rPr>
        <w:t xml:space="preserve">prévoit des prestations supplémentaires </w:t>
      </w:r>
      <w:r w:rsidR="00066E53" w:rsidRPr="000F6379">
        <w:rPr>
          <w:rFonts w:ascii="Calibri" w:hAnsi="Calibri"/>
          <w:bCs/>
          <w:sz w:val="24"/>
          <w:szCs w:val="24"/>
          <w:lang w:eastAsia="ar-SA"/>
        </w:rPr>
        <w:t>éventuelles</w:t>
      </w:r>
      <w:r w:rsidRPr="000F6379">
        <w:rPr>
          <w:rFonts w:ascii="Calibri" w:hAnsi="Calibri"/>
          <w:bCs/>
          <w:sz w:val="24"/>
          <w:szCs w:val="24"/>
          <w:lang w:eastAsia="ar-SA"/>
        </w:rPr>
        <w:t>.</w:t>
      </w:r>
    </w:p>
    <w:p w14:paraId="599951D4" w14:textId="77777777" w:rsidR="00FF4366" w:rsidRPr="000F6379" w:rsidRDefault="00FF4366" w:rsidP="00FF4366">
      <w:pPr>
        <w:suppressAutoHyphens/>
        <w:overflowPunct/>
        <w:autoSpaceDE/>
        <w:autoSpaceDN/>
        <w:adjustRightInd/>
        <w:jc w:val="both"/>
        <w:textAlignment w:val="auto"/>
        <w:rPr>
          <w:rFonts w:ascii="Calibri" w:hAnsi="Calibri"/>
          <w:sz w:val="24"/>
          <w:szCs w:val="24"/>
          <w:lang w:eastAsia="ar-SA"/>
        </w:rPr>
      </w:pPr>
    </w:p>
    <w:p w14:paraId="69E51E23" w14:textId="77777777" w:rsidR="00FF4366" w:rsidRPr="000F6379" w:rsidRDefault="00FF4366" w:rsidP="00FF4366">
      <w:pPr>
        <w:suppressAutoHyphens/>
        <w:overflowPunct/>
        <w:autoSpaceDE/>
        <w:autoSpaceDN/>
        <w:adjustRightInd/>
        <w:jc w:val="both"/>
        <w:textAlignment w:val="auto"/>
        <w:rPr>
          <w:rFonts w:ascii="Calibri" w:hAnsi="Calibri"/>
          <w:bCs/>
          <w:sz w:val="24"/>
          <w:szCs w:val="24"/>
          <w:lang w:eastAsia="ar-SA"/>
        </w:rPr>
      </w:pPr>
      <w:r w:rsidRPr="000F6379">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15C202AE" w14:textId="77777777" w:rsidR="00FF4366" w:rsidRPr="000F6379" w:rsidRDefault="00FF4366" w:rsidP="00FF4366">
      <w:pPr>
        <w:suppressAutoHyphens/>
        <w:overflowPunct/>
        <w:autoSpaceDE/>
        <w:autoSpaceDN/>
        <w:adjustRightInd/>
        <w:jc w:val="both"/>
        <w:textAlignment w:val="auto"/>
        <w:rPr>
          <w:rFonts w:ascii="Calibri" w:hAnsi="Calibri"/>
          <w:bCs/>
          <w:sz w:val="24"/>
          <w:szCs w:val="24"/>
          <w:lang w:eastAsia="ar-SA"/>
        </w:rPr>
      </w:pPr>
    </w:p>
    <w:p w14:paraId="6FD7BAB6" w14:textId="7B863A34" w:rsidR="00BC67E7" w:rsidRPr="000F6379" w:rsidRDefault="00BC67E7" w:rsidP="00FF4366">
      <w:pPr>
        <w:overflowPunct/>
        <w:autoSpaceDE/>
        <w:autoSpaceDN/>
        <w:adjustRightInd/>
        <w:jc w:val="both"/>
        <w:textAlignment w:val="auto"/>
        <w:rPr>
          <w:rFonts w:ascii="Calibri" w:hAnsi="Calibri"/>
          <w:sz w:val="24"/>
          <w:szCs w:val="24"/>
          <w:lang w:eastAsia="ar-SA"/>
        </w:rPr>
      </w:pPr>
      <w:r w:rsidRPr="00BC67E7">
        <w:rPr>
          <w:rFonts w:ascii="Calibri" w:hAnsi="Calibri"/>
          <w:sz w:val="24"/>
          <w:szCs w:val="24"/>
          <w:lang w:eastAsia="ar-SA"/>
        </w:rPr>
        <w:t>Pour le lot n° 1, les soumissionnaires ont l’obligation de remettre une proposition technique et financière pour chacune des deux prestations supplémentaires éventuelles. Le pouvoir adjudicateur se réserve la possibilité de retenir ou non chacune d’elles lors de l’attribution du marché.</w:t>
      </w:r>
    </w:p>
    <w:p w14:paraId="466E87EC" w14:textId="77777777" w:rsidR="00727027" w:rsidRPr="000F6379" w:rsidRDefault="00727027" w:rsidP="00FF4366">
      <w:pPr>
        <w:suppressAutoHyphens/>
        <w:overflowPunct/>
        <w:autoSpaceDE/>
        <w:autoSpaceDN/>
        <w:adjustRightInd/>
        <w:jc w:val="both"/>
        <w:textAlignment w:val="auto"/>
        <w:rPr>
          <w:rFonts w:ascii="Calibri" w:hAnsi="Calibri"/>
          <w:bCs/>
          <w:sz w:val="24"/>
          <w:szCs w:val="24"/>
          <w:lang w:eastAsia="ar-SA"/>
        </w:rPr>
      </w:pPr>
    </w:p>
    <w:p w14:paraId="7D1172B9" w14:textId="77777777" w:rsidR="00FF4366" w:rsidRPr="000F6379" w:rsidRDefault="00FF4366" w:rsidP="00FF4366">
      <w:pPr>
        <w:suppressAutoHyphens/>
        <w:overflowPunct/>
        <w:autoSpaceDE/>
        <w:autoSpaceDN/>
        <w:adjustRightInd/>
        <w:jc w:val="both"/>
        <w:textAlignment w:val="auto"/>
        <w:rPr>
          <w:rFonts w:ascii="Calibri" w:hAnsi="Calibri"/>
          <w:b/>
          <w:bCs/>
          <w:sz w:val="24"/>
          <w:szCs w:val="24"/>
          <w:u w:val="single"/>
          <w:lang w:eastAsia="ar-SA"/>
        </w:rPr>
      </w:pPr>
      <w:r w:rsidRPr="000F6379">
        <w:rPr>
          <w:rFonts w:ascii="Calibri" w:hAnsi="Calibri"/>
          <w:b/>
          <w:bCs/>
          <w:sz w:val="24"/>
          <w:szCs w:val="24"/>
          <w:u w:val="single"/>
          <w:lang w:eastAsia="ar-SA"/>
        </w:rPr>
        <w:t>Descriptif des prestations supplémentaires éventuelles</w:t>
      </w:r>
      <w:r w:rsidRPr="000F6379">
        <w:rPr>
          <w:rFonts w:ascii="Calibri" w:hAnsi="Calibri"/>
          <w:b/>
          <w:bCs/>
          <w:sz w:val="24"/>
          <w:szCs w:val="24"/>
          <w:lang w:eastAsia="ar-SA"/>
        </w:rPr>
        <w:t> :</w:t>
      </w:r>
    </w:p>
    <w:p w14:paraId="216B1F84" w14:textId="77777777" w:rsidR="00FF4366" w:rsidRPr="000F6379" w:rsidRDefault="00FF4366" w:rsidP="00FF4366">
      <w:pPr>
        <w:suppressAutoHyphens/>
        <w:overflowPunct/>
        <w:autoSpaceDE/>
        <w:autoSpaceDN/>
        <w:adjustRightInd/>
        <w:jc w:val="both"/>
        <w:textAlignment w:val="auto"/>
        <w:rPr>
          <w:rFonts w:ascii="Calibri" w:hAnsi="Calibri"/>
          <w:b/>
          <w:sz w:val="24"/>
          <w:szCs w:val="24"/>
          <w:lang w:eastAsia="ar-SA"/>
        </w:rPr>
      </w:pPr>
    </w:p>
    <w:p w14:paraId="25A4CB9E" w14:textId="77777777" w:rsidR="00FF4366" w:rsidRPr="000F6379" w:rsidRDefault="00FF4366" w:rsidP="00FF4366">
      <w:pPr>
        <w:tabs>
          <w:tab w:val="left" w:pos="708"/>
          <w:tab w:val="left" w:pos="2268"/>
          <w:tab w:val="right" w:leader="dot" w:pos="7371"/>
          <w:tab w:val="decimal" w:pos="8222"/>
        </w:tabs>
        <w:overflowPunct/>
        <w:autoSpaceDE/>
        <w:autoSpaceDN/>
        <w:adjustRightInd/>
        <w:textAlignment w:val="auto"/>
        <w:rPr>
          <w:rFonts w:ascii="Calibri" w:hAnsi="Calibri"/>
          <w:b/>
          <w:color w:val="002060"/>
          <w:sz w:val="24"/>
          <w:szCs w:val="24"/>
          <w:highlight w:val="yellow"/>
          <w:u w:val="single"/>
          <w:lang w:eastAsia="ar-SA"/>
        </w:rPr>
      </w:pPr>
      <w:r w:rsidRPr="000F6379">
        <w:rPr>
          <w:rFonts w:ascii="Calibri" w:hAnsi="Calibri"/>
          <w:b/>
          <w:bCs/>
          <w:color w:val="002060"/>
          <w:sz w:val="24"/>
          <w:szCs w:val="24"/>
          <w:u w:val="single"/>
          <w:lang w:eastAsia="ar-SA"/>
        </w:rPr>
        <w:t>Lot n°1 : A</w:t>
      </w:r>
      <w:r w:rsidRPr="000F6379">
        <w:rPr>
          <w:rFonts w:ascii="Calibri" w:hAnsi="Calibri"/>
          <w:b/>
          <w:color w:val="002060"/>
          <w:sz w:val="24"/>
          <w:szCs w:val="24"/>
          <w:u w:val="single"/>
          <w:lang w:eastAsia="ar-SA"/>
        </w:rPr>
        <w:t>ssurances des dommages des biens et risques annexes</w:t>
      </w:r>
    </w:p>
    <w:p w14:paraId="3E243CDF" w14:textId="1D3B599F" w:rsidR="00FF4366" w:rsidRPr="005914A2" w:rsidRDefault="00FF4366" w:rsidP="00123DD8">
      <w:pPr>
        <w:overflowPunct/>
        <w:autoSpaceDE/>
        <w:autoSpaceDN/>
        <w:adjustRightInd/>
        <w:jc w:val="both"/>
        <w:textAlignment w:val="auto"/>
        <w:rPr>
          <w:rFonts w:ascii="Calibri" w:hAnsi="Calibri"/>
          <w:bCs/>
          <w:sz w:val="24"/>
          <w:szCs w:val="24"/>
          <w:lang w:eastAsia="ar-SA"/>
        </w:rPr>
      </w:pPr>
      <w:r w:rsidRPr="005914A2">
        <w:rPr>
          <w:rFonts w:ascii="Calibri" w:hAnsi="Calibri"/>
          <w:bCs/>
          <w:sz w:val="24"/>
          <w:szCs w:val="24"/>
          <w:lang w:eastAsia="ar-SA"/>
        </w:rPr>
        <w:t xml:space="preserve">Prestation supplémentaire éventuelle </w:t>
      </w:r>
      <w:r w:rsidR="00A66096" w:rsidRPr="005914A2">
        <w:rPr>
          <w:rFonts w:ascii="Calibri" w:hAnsi="Calibri"/>
          <w:bCs/>
          <w:sz w:val="24"/>
          <w:szCs w:val="24"/>
          <w:lang w:eastAsia="ar-SA"/>
        </w:rPr>
        <w:t>n°</w:t>
      </w:r>
      <w:r w:rsidRPr="005914A2">
        <w:rPr>
          <w:rFonts w:ascii="Calibri" w:hAnsi="Calibri"/>
          <w:bCs/>
          <w:sz w:val="24"/>
          <w:szCs w:val="24"/>
          <w:lang w:eastAsia="ar-SA"/>
        </w:rPr>
        <w:t xml:space="preserve">1 : </w:t>
      </w:r>
      <w:r w:rsidR="005914A2" w:rsidRPr="005914A2">
        <w:rPr>
          <w:rFonts w:ascii="Calibri" w:hAnsi="Calibri"/>
          <w:bCs/>
          <w:sz w:val="24"/>
          <w:szCs w:val="24"/>
          <w:lang w:eastAsia="ar-SA"/>
        </w:rPr>
        <w:t>DOMMAGES AUX CANDELABRES</w:t>
      </w:r>
    </w:p>
    <w:p w14:paraId="0F401400" w14:textId="3B0523E8" w:rsidR="00FF4366" w:rsidRPr="005914A2" w:rsidRDefault="00FF4366" w:rsidP="00123DD8">
      <w:pPr>
        <w:overflowPunct/>
        <w:autoSpaceDE/>
        <w:autoSpaceDN/>
        <w:adjustRightInd/>
        <w:jc w:val="both"/>
        <w:textAlignment w:val="auto"/>
        <w:rPr>
          <w:rFonts w:ascii="Calibri" w:hAnsi="Calibri"/>
          <w:bCs/>
          <w:sz w:val="24"/>
          <w:szCs w:val="24"/>
          <w:lang w:eastAsia="ar-SA"/>
        </w:rPr>
      </w:pPr>
      <w:r w:rsidRPr="005914A2">
        <w:rPr>
          <w:rFonts w:ascii="Calibri" w:hAnsi="Calibri"/>
          <w:bCs/>
          <w:sz w:val="24"/>
          <w:szCs w:val="24"/>
          <w:lang w:eastAsia="ar-SA"/>
        </w:rPr>
        <w:t xml:space="preserve">Prestation supplémentaire éventuelle </w:t>
      </w:r>
      <w:r w:rsidR="00A66096" w:rsidRPr="005914A2">
        <w:rPr>
          <w:rFonts w:ascii="Calibri" w:hAnsi="Calibri"/>
          <w:bCs/>
          <w:sz w:val="24"/>
          <w:szCs w:val="24"/>
          <w:lang w:eastAsia="ar-SA"/>
        </w:rPr>
        <w:t>n°</w:t>
      </w:r>
      <w:r w:rsidRPr="005914A2">
        <w:rPr>
          <w:rFonts w:ascii="Calibri" w:hAnsi="Calibri"/>
          <w:bCs/>
          <w:sz w:val="24"/>
          <w:szCs w:val="24"/>
          <w:lang w:eastAsia="ar-SA"/>
        </w:rPr>
        <w:t>2</w:t>
      </w:r>
      <w:r w:rsidR="00C9442E" w:rsidRPr="005914A2">
        <w:rPr>
          <w:rFonts w:ascii="Calibri" w:hAnsi="Calibri"/>
          <w:bCs/>
          <w:sz w:val="24"/>
          <w:szCs w:val="24"/>
          <w:lang w:eastAsia="ar-SA"/>
        </w:rPr>
        <w:t xml:space="preserve"> </w:t>
      </w:r>
      <w:r w:rsidRPr="005914A2">
        <w:rPr>
          <w:rFonts w:ascii="Calibri" w:hAnsi="Calibri"/>
          <w:bCs/>
          <w:sz w:val="24"/>
          <w:szCs w:val="24"/>
          <w:lang w:eastAsia="ar-SA"/>
        </w:rPr>
        <w:t xml:space="preserve">: </w:t>
      </w:r>
      <w:r w:rsidR="005914A2" w:rsidRPr="005914A2">
        <w:rPr>
          <w:rFonts w:ascii="Calibri" w:hAnsi="Calibri"/>
          <w:bCs/>
          <w:sz w:val="24"/>
          <w:szCs w:val="24"/>
          <w:lang w:eastAsia="ar-SA"/>
        </w:rPr>
        <w:t>TOUS DOMMAGES INFRASTRUCTURES FIBRES</w:t>
      </w:r>
    </w:p>
    <w:p w14:paraId="284C0770" w14:textId="77777777" w:rsidR="00FF4366" w:rsidRPr="000F6379" w:rsidRDefault="00FF4366" w:rsidP="00FF4366">
      <w:pPr>
        <w:suppressAutoHyphens/>
        <w:overflowPunct/>
        <w:autoSpaceDE/>
        <w:autoSpaceDN/>
        <w:adjustRightInd/>
        <w:jc w:val="both"/>
        <w:textAlignment w:val="auto"/>
        <w:rPr>
          <w:rFonts w:ascii="Calibri" w:hAnsi="Calibri"/>
          <w:b/>
          <w:sz w:val="24"/>
          <w:szCs w:val="24"/>
          <w:lang w:eastAsia="ar-SA"/>
        </w:rPr>
      </w:pPr>
    </w:p>
    <w:p w14:paraId="730367FF" w14:textId="77777777" w:rsidR="006E31F0" w:rsidRPr="000F6379"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Durée</w:t>
      </w:r>
    </w:p>
    <w:p w14:paraId="64B9A4C2" w14:textId="26382374" w:rsidR="000027BD"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Prise d’effet du marché- durée</w:t>
      </w:r>
      <w:r w:rsidRPr="000F6379">
        <w:rPr>
          <w:rFonts w:ascii="Calibri" w:hAnsi="Calibri"/>
          <w:sz w:val="24"/>
          <w:szCs w:val="24"/>
          <w:lang w:eastAsia="ar-SA"/>
        </w:rPr>
        <w:t xml:space="preserve"> : </w:t>
      </w:r>
      <w:r w:rsidR="005914A2">
        <w:rPr>
          <w:rFonts w:ascii="Calibri" w:hAnsi="Calibri"/>
          <w:sz w:val="24"/>
          <w:szCs w:val="24"/>
          <w:lang w:eastAsia="ar-SA"/>
        </w:rPr>
        <w:t>1</w:t>
      </w:r>
      <w:r w:rsidR="005914A2" w:rsidRPr="005914A2">
        <w:rPr>
          <w:rFonts w:ascii="Calibri" w:hAnsi="Calibri"/>
          <w:sz w:val="24"/>
          <w:szCs w:val="24"/>
          <w:vertAlign w:val="superscript"/>
          <w:lang w:eastAsia="ar-SA"/>
        </w:rPr>
        <w:t>er</w:t>
      </w:r>
      <w:r w:rsidR="005914A2">
        <w:rPr>
          <w:rFonts w:ascii="Calibri" w:hAnsi="Calibri"/>
          <w:sz w:val="24"/>
          <w:szCs w:val="24"/>
          <w:lang w:eastAsia="ar-SA"/>
        </w:rPr>
        <w:t xml:space="preserve"> janvier 2027</w:t>
      </w:r>
      <w:r w:rsidR="009A7773" w:rsidRPr="000F6379">
        <w:rPr>
          <w:rFonts w:ascii="Calibri" w:hAnsi="Calibri"/>
          <w:sz w:val="24"/>
          <w:szCs w:val="24"/>
          <w:lang w:eastAsia="ar-SA"/>
        </w:rPr>
        <w:t xml:space="preserve">- 00 h </w:t>
      </w:r>
      <w:r w:rsidR="00CF54D4" w:rsidRPr="000F6379">
        <w:rPr>
          <w:rFonts w:ascii="Calibri" w:hAnsi="Calibri"/>
          <w:sz w:val="24"/>
          <w:szCs w:val="24"/>
          <w:lang w:eastAsia="ar-SA"/>
        </w:rPr>
        <w:t>00 pour</w:t>
      </w:r>
      <w:r w:rsidRPr="000F6379">
        <w:rPr>
          <w:rFonts w:ascii="Calibri" w:hAnsi="Calibri"/>
          <w:sz w:val="24"/>
          <w:szCs w:val="24"/>
          <w:lang w:eastAsia="ar-SA"/>
        </w:rPr>
        <w:t xml:space="preserve"> une durée de </w:t>
      </w:r>
      <w:r w:rsidR="005914A2">
        <w:rPr>
          <w:rFonts w:ascii="Calibri" w:hAnsi="Calibri"/>
          <w:b/>
          <w:bCs/>
          <w:sz w:val="24"/>
          <w:szCs w:val="24"/>
          <w:lang w:eastAsia="ar-SA"/>
        </w:rPr>
        <w:t>48 mois</w:t>
      </w:r>
      <w:r w:rsidRPr="000F6379">
        <w:rPr>
          <w:rFonts w:ascii="Calibri" w:hAnsi="Calibri"/>
          <w:b/>
          <w:bCs/>
          <w:sz w:val="24"/>
          <w:szCs w:val="24"/>
          <w:lang w:eastAsia="ar-SA"/>
        </w:rPr>
        <w:t>.</w:t>
      </w:r>
      <w:r w:rsidRPr="000F6379">
        <w:rPr>
          <w:rFonts w:ascii="Calibri" w:hAnsi="Calibri"/>
          <w:sz w:val="24"/>
          <w:szCs w:val="24"/>
          <w:lang w:eastAsia="ar-SA"/>
        </w:rPr>
        <w:t xml:space="preserve"> Il expirera le </w:t>
      </w:r>
      <w:r w:rsidR="005914A2">
        <w:rPr>
          <w:rFonts w:ascii="Calibri" w:hAnsi="Calibri"/>
          <w:sz w:val="24"/>
          <w:szCs w:val="24"/>
          <w:lang w:eastAsia="ar-SA"/>
        </w:rPr>
        <w:t>31 décembre 2030.</w:t>
      </w:r>
      <w:r w:rsidRPr="000F6379">
        <w:rPr>
          <w:rFonts w:ascii="Calibri" w:hAnsi="Calibri"/>
          <w:color w:val="FF0000"/>
          <w:sz w:val="24"/>
          <w:szCs w:val="24"/>
          <w:lang w:eastAsia="ar-SA"/>
        </w:rPr>
        <w:t xml:space="preserve"> </w:t>
      </w:r>
    </w:p>
    <w:p w14:paraId="40F2A1E2" w14:textId="77777777" w:rsidR="00A43A0E" w:rsidRPr="000F6379" w:rsidRDefault="00A43A0E" w:rsidP="00D76C4B">
      <w:pPr>
        <w:suppressAutoHyphens/>
        <w:overflowPunct/>
        <w:autoSpaceDE/>
        <w:autoSpaceDN/>
        <w:adjustRightInd/>
        <w:textAlignment w:val="auto"/>
        <w:rPr>
          <w:rFonts w:ascii="Calibri" w:hAnsi="Calibri"/>
          <w:sz w:val="24"/>
          <w:szCs w:val="24"/>
          <w:lang w:eastAsia="ar-SA"/>
        </w:rPr>
      </w:pPr>
    </w:p>
    <w:p w14:paraId="3A80BFBC" w14:textId="0DD5605F" w:rsidR="00066E53" w:rsidRPr="000F6379" w:rsidRDefault="00066E53" w:rsidP="00066E53">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Echéance</w:t>
      </w:r>
      <w:r w:rsidRPr="000F6379">
        <w:rPr>
          <w:rFonts w:ascii="Calibri" w:hAnsi="Calibri"/>
          <w:sz w:val="24"/>
          <w:szCs w:val="24"/>
          <w:lang w:eastAsia="ar-SA"/>
        </w:rPr>
        <w:t xml:space="preserve"> : </w:t>
      </w:r>
      <w:r>
        <w:rPr>
          <w:rFonts w:ascii="Calibri" w:hAnsi="Calibri"/>
          <w:sz w:val="24"/>
          <w:szCs w:val="24"/>
          <w:lang w:eastAsia="ar-SA"/>
        </w:rPr>
        <w:t>1</w:t>
      </w:r>
      <w:r w:rsidRPr="005914A2">
        <w:rPr>
          <w:rFonts w:ascii="Calibri" w:hAnsi="Calibri"/>
          <w:sz w:val="24"/>
          <w:szCs w:val="24"/>
          <w:vertAlign w:val="superscript"/>
          <w:lang w:eastAsia="ar-SA"/>
        </w:rPr>
        <w:t>er</w:t>
      </w:r>
      <w:r>
        <w:rPr>
          <w:rFonts w:ascii="Calibri" w:hAnsi="Calibri"/>
          <w:sz w:val="24"/>
          <w:szCs w:val="24"/>
          <w:lang w:eastAsia="ar-SA"/>
        </w:rPr>
        <w:t xml:space="preserve"> janvier de chaque année d’exécution</w:t>
      </w:r>
    </w:p>
    <w:p w14:paraId="299F687E" w14:textId="77777777" w:rsidR="00987A5F" w:rsidRPr="000F6379" w:rsidRDefault="00987A5F" w:rsidP="00D76C4B">
      <w:pPr>
        <w:pStyle w:val="Paragraphedeliste"/>
        <w:ind w:left="0"/>
        <w:rPr>
          <w:rFonts w:ascii="Calibri" w:hAnsi="Calibri"/>
          <w:b/>
          <w:sz w:val="24"/>
          <w:szCs w:val="24"/>
          <w:lang w:eastAsia="ar-SA"/>
        </w:rPr>
      </w:pPr>
    </w:p>
    <w:p w14:paraId="63786005" w14:textId="77777777"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8" w:name="_Hlk40023237"/>
      <w:r w:rsidRPr="000F6379">
        <w:rPr>
          <w:rFonts w:ascii="Calibri" w:hAnsi="Calibri"/>
          <w:b/>
          <w:sz w:val="24"/>
          <w:szCs w:val="24"/>
          <w:lang w:eastAsia="ar-SA"/>
        </w:rPr>
        <w:t>Résiliation</w:t>
      </w:r>
      <w:r w:rsidRPr="000F6379">
        <w:rPr>
          <w:rFonts w:ascii="Calibri" w:hAnsi="Calibri"/>
          <w:sz w:val="24"/>
          <w:szCs w:val="24"/>
          <w:lang w:eastAsia="ar-SA"/>
        </w:rPr>
        <w:t> :</w:t>
      </w:r>
    </w:p>
    <w:p w14:paraId="1C088D24" w14:textId="751663A5" w:rsidR="009E67A3" w:rsidRPr="000F6379" w:rsidRDefault="00FF4366" w:rsidP="009E67A3">
      <w:pPr>
        <w:pStyle w:val="Retraitcorpsdetexte3"/>
        <w:ind w:firstLine="0"/>
        <w:rPr>
          <w:rFonts w:ascii="Calibri" w:hAnsi="Calibri"/>
          <w:sz w:val="24"/>
          <w:szCs w:val="24"/>
        </w:rPr>
      </w:pPr>
      <w:r w:rsidRPr="000F6379">
        <w:rPr>
          <w:rFonts w:ascii="Calibri" w:hAnsi="Calibri"/>
          <w:sz w:val="24"/>
          <w:szCs w:val="24"/>
          <w:lang w:eastAsia="ar-SA"/>
        </w:rPr>
        <w:t xml:space="preserve"> </w:t>
      </w:r>
      <w:r w:rsidR="009E67A3" w:rsidRPr="000F6379">
        <w:rPr>
          <w:rFonts w:ascii="Calibri" w:hAnsi="Calibri"/>
          <w:iCs/>
          <w:sz w:val="24"/>
          <w:szCs w:val="24"/>
        </w:rPr>
        <w:t xml:space="preserve">Possibilité de résiliation annuelle à la date anniversaire en respectant un préavis réciproque de 6 mois. </w:t>
      </w:r>
      <w:r w:rsidR="009E67A3" w:rsidRPr="000F6379">
        <w:rPr>
          <w:rFonts w:ascii="Calibri" w:hAnsi="Calibri"/>
          <w:sz w:val="24"/>
          <w:szCs w:val="24"/>
        </w:rPr>
        <w:t>Par dérogation à l’article R 113-10 du Code des Assurances, l’</w:t>
      </w:r>
      <w:r w:rsidR="00154809" w:rsidRPr="000F6379">
        <w:rPr>
          <w:rFonts w:ascii="Calibri" w:hAnsi="Calibri"/>
          <w:sz w:val="24"/>
          <w:szCs w:val="24"/>
        </w:rPr>
        <w:t>Assureur</w:t>
      </w:r>
      <w:r w:rsidR="009E67A3" w:rsidRPr="000F6379">
        <w:rPr>
          <w:rFonts w:ascii="Calibri" w:hAnsi="Calibri"/>
          <w:sz w:val="24"/>
          <w:szCs w:val="24"/>
        </w:rPr>
        <w:t xml:space="preserve"> ne pourra </w:t>
      </w:r>
      <w:r w:rsidR="0084169F" w:rsidRPr="000F6379">
        <w:rPr>
          <w:rFonts w:ascii="Calibri" w:hAnsi="Calibri"/>
          <w:sz w:val="24"/>
          <w:szCs w:val="24"/>
        </w:rPr>
        <w:t xml:space="preserve">pas </w:t>
      </w:r>
      <w:r w:rsidR="009E67A3" w:rsidRPr="000F6379">
        <w:rPr>
          <w:rFonts w:ascii="Calibri" w:hAnsi="Calibri"/>
          <w:sz w:val="24"/>
          <w:szCs w:val="24"/>
        </w:rPr>
        <w:t xml:space="preserve">résilier le contrat après sinistre. Seule la résiliation en respectant le préavis sera possible. </w:t>
      </w:r>
      <w:r w:rsidR="00E81DFC" w:rsidRPr="000F6379">
        <w:rPr>
          <w:rFonts w:ascii="Calibri" w:hAnsi="Calibri"/>
          <w:sz w:val="24"/>
          <w:szCs w:val="24"/>
          <w:lang w:eastAsia="ar-SA"/>
        </w:rPr>
        <w:t>La résiliation s’effectuera par courrier recommandé avec A</w:t>
      </w:r>
      <w:r w:rsidR="0060655A">
        <w:rPr>
          <w:rFonts w:ascii="Calibri" w:hAnsi="Calibri"/>
          <w:sz w:val="24"/>
          <w:szCs w:val="24"/>
          <w:lang w:eastAsia="ar-SA"/>
        </w:rPr>
        <w:t xml:space="preserve">ccusé de </w:t>
      </w:r>
      <w:r w:rsidR="00E81DFC" w:rsidRPr="000F6379">
        <w:rPr>
          <w:rFonts w:ascii="Calibri" w:hAnsi="Calibri"/>
          <w:sz w:val="24"/>
          <w:szCs w:val="24"/>
          <w:lang w:eastAsia="ar-SA"/>
        </w:rPr>
        <w:t>R</w:t>
      </w:r>
      <w:r w:rsidR="0060655A">
        <w:rPr>
          <w:rFonts w:ascii="Calibri" w:hAnsi="Calibri"/>
          <w:sz w:val="24"/>
          <w:szCs w:val="24"/>
          <w:lang w:eastAsia="ar-SA"/>
        </w:rPr>
        <w:t>éception</w:t>
      </w:r>
      <w:r w:rsidR="00E81DFC" w:rsidRPr="000F6379">
        <w:rPr>
          <w:rFonts w:ascii="Calibri" w:hAnsi="Calibri"/>
          <w:sz w:val="24"/>
          <w:szCs w:val="24"/>
          <w:lang w:eastAsia="ar-SA"/>
        </w:rPr>
        <w:t xml:space="preserve">. </w:t>
      </w:r>
      <w:r w:rsidR="009E67A3" w:rsidRPr="000F6379">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84169F" w:rsidRPr="000F6379">
        <w:rPr>
          <w:rFonts w:ascii="Calibri" w:hAnsi="Calibri"/>
          <w:sz w:val="24"/>
          <w:szCs w:val="24"/>
        </w:rPr>
        <w:t xml:space="preserve">annuelle </w:t>
      </w:r>
      <w:r w:rsidR="009E67A3" w:rsidRPr="000F6379">
        <w:rPr>
          <w:rFonts w:ascii="Calibri" w:hAnsi="Calibri"/>
          <w:sz w:val="24"/>
          <w:szCs w:val="24"/>
        </w:rPr>
        <w:t>suivante.</w:t>
      </w:r>
    </w:p>
    <w:bookmarkEnd w:id="8"/>
    <w:p w14:paraId="0F1B5215" w14:textId="77777777" w:rsidR="007428C7" w:rsidRPr="000F6379"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Liste des documents du dossier de consultation des entreprises</w:t>
      </w:r>
    </w:p>
    <w:p w14:paraId="005C509B" w14:textId="77777777" w:rsidR="007428C7" w:rsidRPr="000F6379" w:rsidRDefault="007428C7">
      <w:pPr>
        <w:jc w:val="both"/>
        <w:rPr>
          <w:rFonts w:ascii="Calibri" w:hAnsi="Calibri" w:cs="Arial"/>
          <w:bCs/>
          <w:sz w:val="24"/>
          <w:szCs w:val="24"/>
        </w:rPr>
      </w:pPr>
      <w:r w:rsidRPr="000F6379">
        <w:rPr>
          <w:rFonts w:ascii="Calibri" w:hAnsi="Calibri" w:cs="Arial"/>
          <w:bCs/>
          <w:sz w:val="24"/>
          <w:szCs w:val="24"/>
        </w:rPr>
        <w:t>Le dossier de consultation des entreprises du présent marché est composé de la liste des documents qui suit :</w:t>
      </w:r>
    </w:p>
    <w:p w14:paraId="708CF4CA" w14:textId="77777777" w:rsidR="001F36C2" w:rsidRPr="000F6379" w:rsidRDefault="001F36C2">
      <w:pPr>
        <w:jc w:val="both"/>
        <w:rPr>
          <w:rFonts w:ascii="Calibri" w:hAnsi="Calibri" w:cs="Arial"/>
          <w:bCs/>
          <w:sz w:val="24"/>
          <w:szCs w:val="24"/>
        </w:rPr>
      </w:pPr>
    </w:p>
    <w:p w14:paraId="1D9B2AB3"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9" w:name="_Hlk40023291"/>
      <w:r w:rsidRPr="000F6379">
        <w:rPr>
          <w:rFonts w:ascii="Calibri" w:hAnsi="Calibri"/>
          <w:b/>
          <w:sz w:val="24"/>
          <w:szCs w:val="24"/>
          <w:lang w:eastAsia="ar-SA"/>
        </w:rPr>
        <w:t xml:space="preserve">Le règlement de la consultation commun à l’ensemble des lots </w:t>
      </w:r>
    </w:p>
    <w:p w14:paraId="64C1DC48" w14:textId="77777777" w:rsidR="00972F2D" w:rsidRPr="00AA1A8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AA1A89">
        <w:rPr>
          <w:rFonts w:ascii="Calibri" w:hAnsi="Calibri"/>
          <w:b/>
          <w:sz w:val="24"/>
          <w:szCs w:val="24"/>
          <w:lang w:eastAsia="ar-SA"/>
        </w:rPr>
        <w:t xml:space="preserve">Puis pour chacun des lots : </w:t>
      </w:r>
    </w:p>
    <w:p w14:paraId="7C2CAC64" w14:textId="77777777" w:rsidR="00972F2D" w:rsidRPr="00AA1A89"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sidRPr="00AA1A89">
        <w:rPr>
          <w:rFonts w:ascii="Calibri" w:hAnsi="Calibri" w:cs="Arial"/>
          <w:sz w:val="24"/>
          <w:szCs w:val="24"/>
          <w:lang w:eastAsia="ar-SA"/>
        </w:rPr>
        <w:t>L’acte d’engagement</w:t>
      </w:r>
    </w:p>
    <w:p w14:paraId="58DE6A4B" w14:textId="77777777" w:rsidR="00972F2D" w:rsidRPr="00AA1A8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AA1A89">
        <w:rPr>
          <w:rFonts w:ascii="Calibri" w:hAnsi="Calibri" w:cs="Arial"/>
          <w:sz w:val="24"/>
          <w:szCs w:val="24"/>
          <w:lang w:eastAsia="ar-SA"/>
        </w:rPr>
        <w:t>Le cahier des clauses administratives particulières</w:t>
      </w:r>
    </w:p>
    <w:p w14:paraId="67A0A3B9" w14:textId="77777777" w:rsidR="00972F2D" w:rsidRPr="00AA1A8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AA1A89">
        <w:rPr>
          <w:rFonts w:ascii="Calibri" w:hAnsi="Calibri" w:cs="Arial"/>
          <w:sz w:val="24"/>
          <w:szCs w:val="24"/>
          <w:lang w:eastAsia="ar-SA"/>
        </w:rPr>
        <w:t xml:space="preserve">Les conditions générales de garanties </w:t>
      </w:r>
    </w:p>
    <w:p w14:paraId="18B5E04D" w14:textId="77777777" w:rsidR="00972F2D" w:rsidRPr="00AA1A8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AA1A89">
        <w:rPr>
          <w:rFonts w:ascii="Calibri" w:hAnsi="Calibri" w:cs="Arial"/>
          <w:sz w:val="24"/>
          <w:szCs w:val="24"/>
          <w:lang w:eastAsia="ar-SA"/>
        </w:rPr>
        <w:t>Le cahier des clauses techniques particulières - conditions particulières de la garantie</w:t>
      </w:r>
    </w:p>
    <w:p w14:paraId="146AB9A0" w14:textId="4D4FE086" w:rsidR="00972F2D" w:rsidRPr="00AA1A89" w:rsidRDefault="00AA1A89"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AA1A89">
        <w:rPr>
          <w:rFonts w:ascii="Calibri" w:hAnsi="Calibri" w:cs="Calibri"/>
          <w:sz w:val="24"/>
          <w:szCs w:val="24"/>
          <w:lang w:eastAsia="ar-SA"/>
        </w:rPr>
        <w:t>Les éventuelles annexes dont l’</w:t>
      </w:r>
      <w:r w:rsidR="00972F2D" w:rsidRPr="00AA1A89">
        <w:rPr>
          <w:rFonts w:ascii="Calibri" w:hAnsi="Calibri" w:cs="Calibri"/>
          <w:sz w:val="24"/>
          <w:szCs w:val="24"/>
          <w:lang w:eastAsia="ar-SA"/>
        </w:rPr>
        <w:t>inventaire des risques - la sinistralité</w:t>
      </w:r>
    </w:p>
    <w:bookmarkEnd w:id="9"/>
    <w:p w14:paraId="4448FE19" w14:textId="77777777" w:rsidR="00634BD9" w:rsidRPr="000F637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0F6379"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Renseignements complémentaires</w:t>
      </w:r>
    </w:p>
    <w:p w14:paraId="6BDBBB8A" w14:textId="7E00392A" w:rsidR="00E93C79" w:rsidRPr="000F6379" w:rsidRDefault="00AE362D" w:rsidP="00AE362D">
      <w:pPr>
        <w:jc w:val="both"/>
        <w:rPr>
          <w:rFonts w:ascii="Calibri" w:hAnsi="Calibri" w:cs="Arial"/>
          <w:sz w:val="24"/>
          <w:szCs w:val="24"/>
        </w:rPr>
      </w:pPr>
      <w:r w:rsidRPr="000F6379">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0F6379">
        <w:rPr>
          <w:rFonts w:ascii="Calibri" w:hAnsi="Calibri" w:cs="Arial"/>
          <w:sz w:val="24"/>
          <w:szCs w:val="24"/>
        </w:rPr>
        <w:t> :</w:t>
      </w:r>
      <w:r w:rsidRPr="000F6379">
        <w:rPr>
          <w:rFonts w:ascii="Calibri" w:hAnsi="Calibri" w:cs="Arial"/>
          <w:sz w:val="24"/>
          <w:szCs w:val="24"/>
        </w:rPr>
        <w:t xml:space="preserve"> </w:t>
      </w:r>
      <w:hyperlink r:id="rId8" w:history="1">
        <w:r w:rsidR="005914A2" w:rsidRPr="00195245">
          <w:rPr>
            <w:rStyle w:val="Lienhypertexte"/>
            <w:rFonts w:ascii="Calibri" w:hAnsi="Calibri"/>
            <w:sz w:val="24"/>
          </w:rPr>
          <w:t>https://marchespublics.ain.fr</w:t>
        </w:r>
      </w:hyperlink>
      <w:r w:rsidR="005914A2">
        <w:rPr>
          <w:rFonts w:ascii="Calibri" w:hAnsi="Calibri"/>
          <w:sz w:val="24"/>
        </w:rPr>
        <w:t xml:space="preserve"> .</w:t>
      </w:r>
    </w:p>
    <w:p w14:paraId="67B68A4D" w14:textId="77777777" w:rsidR="007A04F7" w:rsidRPr="000F6379" w:rsidRDefault="007A04F7" w:rsidP="00AE362D">
      <w:pPr>
        <w:jc w:val="both"/>
        <w:rPr>
          <w:rFonts w:ascii="Calibri" w:hAnsi="Calibri" w:cs="Arial"/>
          <w:sz w:val="24"/>
          <w:szCs w:val="24"/>
        </w:rPr>
      </w:pPr>
    </w:p>
    <w:p w14:paraId="60E49ED6" w14:textId="6F7EF7AD" w:rsidR="00AE362D" w:rsidRPr="000F6379" w:rsidRDefault="00AE362D" w:rsidP="00AE362D">
      <w:pPr>
        <w:jc w:val="both"/>
        <w:rPr>
          <w:rFonts w:ascii="Calibri" w:hAnsi="Calibri" w:cs="Arial"/>
          <w:sz w:val="24"/>
          <w:szCs w:val="24"/>
        </w:rPr>
      </w:pPr>
      <w:r w:rsidRPr="000F6379">
        <w:rPr>
          <w:rFonts w:ascii="Calibri" w:hAnsi="Calibri" w:cs="Arial"/>
          <w:sz w:val="24"/>
          <w:szCs w:val="24"/>
        </w:rPr>
        <w:t xml:space="preserve">Ces questions devront être posées au plus tard </w:t>
      </w:r>
      <w:r w:rsidR="00A34FA5">
        <w:rPr>
          <w:rFonts w:ascii="Calibri" w:hAnsi="Calibri" w:cs="Arial"/>
          <w:sz w:val="24"/>
          <w:szCs w:val="24"/>
        </w:rPr>
        <w:t>8</w:t>
      </w:r>
      <w:r w:rsidRPr="000F6379">
        <w:rPr>
          <w:rFonts w:ascii="Calibri" w:hAnsi="Calibri" w:cs="Arial"/>
          <w:sz w:val="24"/>
          <w:szCs w:val="24"/>
        </w:rPr>
        <w:t xml:space="preserve"> jours avant la date limite de remise des offres.</w:t>
      </w:r>
    </w:p>
    <w:p w14:paraId="3DAE630A" w14:textId="77777777" w:rsidR="00AE362D" w:rsidRPr="000F6379" w:rsidRDefault="00AE362D" w:rsidP="00AE362D">
      <w:pPr>
        <w:jc w:val="both"/>
        <w:rPr>
          <w:rFonts w:ascii="Calibri" w:hAnsi="Calibri"/>
          <w:sz w:val="24"/>
          <w:szCs w:val="24"/>
        </w:rPr>
      </w:pPr>
    </w:p>
    <w:p w14:paraId="661A54AA"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Une réponse sera alors adressée en temps utile à toutes les entreprises ayant retiré le dossier.</w:t>
      </w:r>
    </w:p>
    <w:p w14:paraId="1B2EFC64" w14:textId="77777777" w:rsidR="00270A64" w:rsidRPr="000F6379" w:rsidRDefault="00270A64" w:rsidP="00AE362D">
      <w:pPr>
        <w:jc w:val="both"/>
        <w:rPr>
          <w:rFonts w:ascii="Calibri" w:hAnsi="Calibri" w:cs="Arial"/>
          <w:sz w:val="24"/>
          <w:szCs w:val="24"/>
        </w:rPr>
      </w:pPr>
    </w:p>
    <w:p w14:paraId="74953AC1"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Modifications de dé</w:t>
      </w:r>
      <w:r w:rsidR="00025630" w:rsidRPr="000F6379">
        <w:rPr>
          <w:rFonts w:ascii="Calibri" w:hAnsi="Calibri"/>
          <w:b/>
          <w:color w:val="002060"/>
          <w:sz w:val="24"/>
        </w:rPr>
        <w:t>tail au dossier de consultation</w:t>
      </w:r>
    </w:p>
    <w:p w14:paraId="1BFBE152"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Le pouvoir adjudicateur se réserve le droit d'apporter au plus tard six jours calendaires</w:t>
      </w:r>
      <w:r w:rsidRPr="000F6379">
        <w:rPr>
          <w:rFonts w:ascii="Calibri" w:hAnsi="Calibri" w:cs="Arial"/>
          <w:b/>
          <w:sz w:val="24"/>
          <w:szCs w:val="24"/>
        </w:rPr>
        <w:t xml:space="preserve"> </w:t>
      </w:r>
      <w:r w:rsidRPr="000F637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0F6379" w:rsidRDefault="00E255F0" w:rsidP="00E255F0">
      <w:pPr>
        <w:ind w:firstLine="567"/>
        <w:jc w:val="both"/>
        <w:rPr>
          <w:rFonts w:ascii="Calibri" w:hAnsi="Calibri" w:cs="Arial"/>
          <w:sz w:val="24"/>
          <w:szCs w:val="24"/>
        </w:rPr>
      </w:pPr>
    </w:p>
    <w:p w14:paraId="786DF3C8"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Si, pendant l'étude du dossier par les candidats, la date limite fixée pour la remise des offres est reportée, l</w:t>
      </w:r>
      <w:r w:rsidR="00A0703A" w:rsidRPr="000F6379">
        <w:rPr>
          <w:rFonts w:ascii="Calibri" w:hAnsi="Calibri" w:cs="Arial"/>
          <w:sz w:val="24"/>
          <w:szCs w:val="24"/>
        </w:rPr>
        <w:t>es</w:t>
      </w:r>
      <w:r w:rsidRPr="000F6379">
        <w:rPr>
          <w:rFonts w:ascii="Calibri" w:hAnsi="Calibri" w:cs="Arial"/>
          <w:sz w:val="24"/>
          <w:szCs w:val="24"/>
        </w:rPr>
        <w:t xml:space="preserve"> disposition</w:t>
      </w:r>
      <w:r w:rsidR="00A0703A" w:rsidRPr="000F6379">
        <w:rPr>
          <w:rFonts w:ascii="Calibri" w:hAnsi="Calibri" w:cs="Arial"/>
          <w:sz w:val="24"/>
          <w:szCs w:val="24"/>
        </w:rPr>
        <w:t>s</w:t>
      </w:r>
      <w:r w:rsidRPr="000F6379">
        <w:rPr>
          <w:rFonts w:ascii="Calibri" w:hAnsi="Calibri" w:cs="Arial"/>
          <w:sz w:val="24"/>
          <w:szCs w:val="24"/>
        </w:rPr>
        <w:t xml:space="preserve"> précédente</w:t>
      </w:r>
      <w:r w:rsidR="001E4356" w:rsidRPr="000F6379">
        <w:rPr>
          <w:rFonts w:ascii="Calibri" w:hAnsi="Calibri" w:cs="Arial"/>
          <w:sz w:val="24"/>
          <w:szCs w:val="24"/>
        </w:rPr>
        <w:t xml:space="preserve">s </w:t>
      </w:r>
      <w:r w:rsidRPr="000F6379">
        <w:rPr>
          <w:rFonts w:ascii="Calibri" w:hAnsi="Calibri" w:cs="Arial"/>
          <w:sz w:val="24"/>
          <w:szCs w:val="24"/>
        </w:rPr>
        <w:t>s</w:t>
      </w:r>
      <w:r w:rsidR="00A0703A" w:rsidRPr="000F6379">
        <w:rPr>
          <w:rFonts w:ascii="Calibri" w:hAnsi="Calibri" w:cs="Arial"/>
          <w:sz w:val="24"/>
          <w:szCs w:val="24"/>
        </w:rPr>
        <w:t>on</w:t>
      </w:r>
      <w:r w:rsidRPr="000F6379">
        <w:rPr>
          <w:rFonts w:ascii="Calibri" w:hAnsi="Calibri" w:cs="Arial"/>
          <w:sz w:val="24"/>
          <w:szCs w:val="24"/>
        </w:rPr>
        <w:t>t applicable</w:t>
      </w:r>
      <w:r w:rsidR="00A0703A" w:rsidRPr="000F6379">
        <w:rPr>
          <w:rFonts w:ascii="Calibri" w:hAnsi="Calibri" w:cs="Arial"/>
          <w:sz w:val="24"/>
          <w:szCs w:val="24"/>
        </w:rPr>
        <w:t>s</w:t>
      </w:r>
      <w:r w:rsidRPr="000F6379">
        <w:rPr>
          <w:rFonts w:ascii="Calibri" w:hAnsi="Calibri" w:cs="Arial"/>
          <w:sz w:val="24"/>
          <w:szCs w:val="24"/>
        </w:rPr>
        <w:t xml:space="preserve"> en fonction de cette nouvelle date.</w:t>
      </w:r>
    </w:p>
    <w:p w14:paraId="2D2E3CB7" w14:textId="77777777" w:rsidR="008C4018" w:rsidRPr="000F6379"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Délai de validité des offres</w:t>
      </w:r>
    </w:p>
    <w:p w14:paraId="4DE39D12" w14:textId="1662A224" w:rsidR="007428C7" w:rsidRPr="000F6379" w:rsidRDefault="007428C7">
      <w:pPr>
        <w:jc w:val="both"/>
        <w:rPr>
          <w:rFonts w:ascii="Calibri" w:hAnsi="Calibri" w:cs="Arial"/>
          <w:sz w:val="24"/>
          <w:szCs w:val="24"/>
        </w:rPr>
      </w:pPr>
      <w:r w:rsidRPr="000F6379">
        <w:rPr>
          <w:rFonts w:ascii="Calibri" w:hAnsi="Calibri" w:cs="Arial"/>
          <w:sz w:val="24"/>
          <w:szCs w:val="24"/>
        </w:rPr>
        <w:t xml:space="preserve">Le délai de validité des offres est de </w:t>
      </w:r>
      <w:r w:rsidR="00066E53" w:rsidRPr="000F6379">
        <w:rPr>
          <w:rFonts w:ascii="Calibri" w:hAnsi="Calibri" w:cs="Arial"/>
          <w:sz w:val="24"/>
          <w:szCs w:val="24"/>
        </w:rPr>
        <w:t xml:space="preserve">240 </w:t>
      </w:r>
      <w:r w:rsidR="00B8401E" w:rsidRPr="000F6379">
        <w:rPr>
          <w:rFonts w:ascii="Calibri" w:hAnsi="Calibri" w:cs="Arial"/>
          <w:sz w:val="24"/>
          <w:szCs w:val="24"/>
        </w:rPr>
        <w:t xml:space="preserve">jours </w:t>
      </w:r>
      <w:r w:rsidRPr="000F6379">
        <w:rPr>
          <w:rFonts w:ascii="Calibri" w:hAnsi="Calibri" w:cs="Arial"/>
          <w:sz w:val="24"/>
          <w:szCs w:val="24"/>
        </w:rPr>
        <w:t>à compter de la date limite fixée pour la remise des offres.</w:t>
      </w:r>
    </w:p>
    <w:p w14:paraId="300D9C46" w14:textId="77777777" w:rsidR="00F35A5C" w:rsidRPr="000F6379" w:rsidRDefault="00F35A5C" w:rsidP="00BA02C0">
      <w:pPr>
        <w:pStyle w:val="arima1"/>
        <w:pBdr>
          <w:bottom w:val="single" w:sz="4" w:space="2" w:color="5B9BD5"/>
        </w:pBdr>
        <w:spacing w:beforeAutospacing="0"/>
        <w:ind w:left="-567" w:right="-284"/>
        <w:rPr>
          <w:rStyle w:val="Titredulivre"/>
          <w:sz w:val="32"/>
          <w:lang w:val="fr-FR"/>
        </w:rPr>
      </w:pPr>
    </w:p>
    <w:p w14:paraId="24F91460" w14:textId="77777777" w:rsidR="005417A1" w:rsidRDefault="005417A1" w:rsidP="00BA02C0">
      <w:pPr>
        <w:pStyle w:val="arima1"/>
        <w:pBdr>
          <w:bottom w:val="single" w:sz="4" w:space="2" w:color="5B9BD5"/>
        </w:pBdr>
        <w:spacing w:beforeAutospacing="0"/>
        <w:ind w:left="-567" w:right="-284"/>
        <w:rPr>
          <w:rStyle w:val="Titredulivre"/>
          <w:sz w:val="32"/>
          <w:lang w:val="fr-FR"/>
        </w:rPr>
      </w:pPr>
    </w:p>
    <w:p w14:paraId="6F0E4ED2" w14:textId="77777777" w:rsidR="005914A2" w:rsidRPr="000F6379" w:rsidRDefault="005914A2" w:rsidP="00BA02C0">
      <w:pPr>
        <w:pStyle w:val="arima1"/>
        <w:pBdr>
          <w:bottom w:val="single" w:sz="4" w:space="2" w:color="5B9BD5"/>
        </w:pBdr>
        <w:spacing w:beforeAutospacing="0"/>
        <w:ind w:left="-567" w:right="-284"/>
        <w:rPr>
          <w:rStyle w:val="Titredulivre"/>
          <w:sz w:val="32"/>
          <w:lang w:val="fr-FR"/>
        </w:rPr>
      </w:pPr>
    </w:p>
    <w:p w14:paraId="3B04CF95" w14:textId="77777777" w:rsidR="009068CC" w:rsidRDefault="009068CC">
      <w:pPr>
        <w:overflowPunct/>
        <w:autoSpaceDE/>
        <w:autoSpaceDN/>
        <w:adjustRightInd/>
        <w:textAlignment w:val="auto"/>
        <w:rPr>
          <w:rStyle w:val="Titredulivre"/>
          <w:rFonts w:ascii="Calibri" w:hAnsi="Calibri"/>
          <w:i w:val="0"/>
          <w:iCs w:val="0"/>
          <w:color w:val="002060"/>
          <w:sz w:val="32"/>
          <w:lang w:eastAsia="x-none"/>
        </w:rPr>
      </w:pPr>
      <w:r>
        <w:rPr>
          <w:rStyle w:val="Titredulivre"/>
          <w:sz w:val="32"/>
        </w:rPr>
        <w:br w:type="page"/>
      </w:r>
    </w:p>
    <w:p w14:paraId="1530F004" w14:textId="1A5E9EF5"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lastRenderedPageBreak/>
        <w:t>ARTICLE 4</w:t>
      </w:r>
      <w:r w:rsidRPr="000F6379">
        <w:rPr>
          <w:rStyle w:val="Titredulivre"/>
          <w:color w:val="2F5496"/>
          <w:sz w:val="24"/>
          <w:lang w:val="fr-FR"/>
        </w:rPr>
        <w:t> </w:t>
      </w:r>
      <w:r w:rsidR="000F3C75" w:rsidRPr="000F6379">
        <w:rPr>
          <w:rStyle w:val="Titredulivre"/>
          <w:color w:val="2F5496"/>
          <w:sz w:val="24"/>
          <w:lang w:val="fr-FR"/>
        </w:rPr>
        <w:tab/>
      </w:r>
      <w:r w:rsidR="000F3C75" w:rsidRPr="000F6379">
        <w:rPr>
          <w:rStyle w:val="Titredulivre"/>
          <w:color w:val="2F5496"/>
          <w:sz w:val="24"/>
          <w:lang w:val="fr-FR"/>
        </w:rPr>
        <w:tab/>
      </w:r>
      <w:r w:rsidRPr="000F6379">
        <w:rPr>
          <w:rStyle w:val="Titredulivre"/>
          <w:color w:val="2F5496"/>
          <w:sz w:val="24"/>
          <w:lang w:val="fr-FR"/>
        </w:rPr>
        <w:t xml:space="preserve"> </w:t>
      </w:r>
    </w:p>
    <w:p w14:paraId="117480FA" w14:textId="77777777" w:rsidR="00517202"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D</w:t>
      </w:r>
      <w:r w:rsidR="007428C7" w:rsidRPr="000F6379">
        <w:rPr>
          <w:rStyle w:val="Titredulivre"/>
          <w:color w:val="2F5496"/>
          <w:sz w:val="24"/>
          <w:lang w:val="fr-FR"/>
        </w:rPr>
        <w:t>EMATERIALISATION DE LA PROCEDURE</w:t>
      </w:r>
    </w:p>
    <w:p w14:paraId="3D84C126" w14:textId="77777777" w:rsidR="00517202" w:rsidRPr="000F6379" w:rsidRDefault="00517202" w:rsidP="00517202">
      <w:pPr>
        <w:jc w:val="both"/>
        <w:rPr>
          <w:rFonts w:ascii="Calibri" w:hAnsi="Calibri" w:cs="Arial"/>
          <w:b/>
          <w:bCs/>
          <w:sz w:val="24"/>
          <w:szCs w:val="24"/>
          <w:u w:val="single"/>
        </w:rPr>
      </w:pPr>
    </w:p>
    <w:p w14:paraId="28F2AFD7" w14:textId="04BC778B" w:rsidR="007428C7" w:rsidRPr="000F6379" w:rsidRDefault="007428C7" w:rsidP="00517202">
      <w:pPr>
        <w:jc w:val="both"/>
        <w:rPr>
          <w:rFonts w:ascii="Calibri" w:hAnsi="Calibri" w:cs="Arial"/>
          <w:sz w:val="24"/>
          <w:szCs w:val="24"/>
        </w:rPr>
      </w:pPr>
      <w:r w:rsidRPr="000F6379">
        <w:rPr>
          <w:rFonts w:ascii="Calibri" w:hAnsi="Calibri" w:cs="Arial"/>
          <w:sz w:val="24"/>
          <w:szCs w:val="24"/>
        </w:rPr>
        <w:t>En application d</w:t>
      </w:r>
      <w:r w:rsidR="002E1EFF" w:rsidRPr="000F6379">
        <w:rPr>
          <w:rFonts w:ascii="Calibri" w:hAnsi="Calibri" w:cs="Arial"/>
          <w:sz w:val="24"/>
          <w:szCs w:val="24"/>
        </w:rPr>
        <w:t>e l’arrêté</w:t>
      </w:r>
      <w:r w:rsidRPr="000F6379">
        <w:rPr>
          <w:rFonts w:ascii="Calibri" w:hAnsi="Calibri" w:cs="Arial"/>
          <w:sz w:val="24"/>
          <w:szCs w:val="24"/>
        </w:rPr>
        <w:t xml:space="preserve"> du </w:t>
      </w:r>
      <w:r w:rsidR="005B7E46" w:rsidRPr="000F6379">
        <w:rPr>
          <w:rFonts w:ascii="Calibri" w:hAnsi="Calibri" w:cs="Arial"/>
          <w:sz w:val="24"/>
          <w:szCs w:val="24"/>
        </w:rPr>
        <w:t>22 mars 2019</w:t>
      </w:r>
      <w:r w:rsidR="002E1EFF" w:rsidRPr="000F6379">
        <w:rPr>
          <w:rFonts w:ascii="Calibri" w:hAnsi="Calibri" w:cs="Arial"/>
          <w:sz w:val="24"/>
          <w:szCs w:val="24"/>
        </w:rPr>
        <w:t xml:space="preserve"> relatif à la dématérialisation des procédures de passation des marchés publics</w:t>
      </w:r>
      <w:r w:rsidRPr="000F6379">
        <w:rPr>
          <w:rFonts w:ascii="Calibri" w:hAnsi="Calibri" w:cs="Arial"/>
          <w:sz w:val="24"/>
          <w:szCs w:val="24"/>
        </w:rPr>
        <w:t xml:space="preserve">, les entreprises ont la faculté de télécharger le DCE de façon anonyme. </w:t>
      </w:r>
    </w:p>
    <w:p w14:paraId="01508734" w14:textId="77777777" w:rsidR="007F6271" w:rsidRPr="000F6379" w:rsidRDefault="007F6271" w:rsidP="00517202">
      <w:pPr>
        <w:jc w:val="both"/>
        <w:rPr>
          <w:rFonts w:ascii="Calibri" w:hAnsi="Calibri" w:cs="Arial"/>
          <w:b/>
          <w:bCs/>
          <w:sz w:val="24"/>
          <w:szCs w:val="24"/>
          <w:u w:val="single"/>
        </w:rPr>
      </w:pPr>
    </w:p>
    <w:p w14:paraId="095F7CEF" w14:textId="59A37DDA" w:rsidR="007428C7" w:rsidRPr="000F6379" w:rsidRDefault="007428C7">
      <w:pPr>
        <w:jc w:val="both"/>
        <w:rPr>
          <w:rFonts w:ascii="Calibri" w:hAnsi="Calibri" w:cs="Arial"/>
          <w:sz w:val="24"/>
          <w:szCs w:val="24"/>
        </w:rPr>
      </w:pPr>
      <w:r w:rsidRPr="000F6379">
        <w:rPr>
          <w:rFonts w:ascii="Calibri" w:hAnsi="Calibri" w:cs="Arial"/>
          <w:sz w:val="24"/>
          <w:szCs w:val="24"/>
        </w:rPr>
        <w:t>Si tel est le cas, elles ne pourront être informées des éventuelles modifications (documents, report de date de remise des offres</w:t>
      </w:r>
      <w:r w:rsidR="00A43A0E" w:rsidRPr="000F6379">
        <w:rPr>
          <w:rFonts w:ascii="Calibri" w:hAnsi="Calibri" w:cs="Arial"/>
          <w:sz w:val="24"/>
          <w:szCs w:val="24"/>
        </w:rPr>
        <w:t>, etc</w:t>
      </w:r>
      <w:r w:rsidR="00F35A5C" w:rsidRPr="000F6379">
        <w:rPr>
          <w:rFonts w:ascii="Calibri" w:hAnsi="Calibri" w:cs="Arial"/>
          <w:sz w:val="24"/>
          <w:szCs w:val="24"/>
        </w:rPr>
        <w:t>…</w:t>
      </w:r>
      <w:r w:rsidRPr="000F6379">
        <w:rPr>
          <w:rFonts w:ascii="Calibri" w:hAnsi="Calibri" w:cs="Arial"/>
          <w:sz w:val="24"/>
          <w:szCs w:val="24"/>
        </w:rPr>
        <w:t xml:space="preserve">) qui pourraient intervenir en cours de procédure avec pour conséquence une offre ne correspondant pas aux attentes </w:t>
      </w:r>
      <w:r w:rsidR="00025630" w:rsidRPr="000F6379">
        <w:rPr>
          <w:rFonts w:ascii="Calibri" w:hAnsi="Calibri" w:cs="Arial"/>
          <w:sz w:val="24"/>
          <w:szCs w:val="24"/>
        </w:rPr>
        <w:t xml:space="preserve">de </w:t>
      </w:r>
      <w:r w:rsidR="004C619F">
        <w:rPr>
          <w:rFonts w:ascii="Calibri" w:hAnsi="Calibri" w:cs="Arial"/>
          <w:sz w:val="24"/>
          <w:szCs w:val="24"/>
        </w:rPr>
        <w:t>l’entité</w:t>
      </w:r>
      <w:r w:rsidRPr="000F6379">
        <w:rPr>
          <w:rFonts w:ascii="Calibri" w:hAnsi="Calibri" w:cs="Arial"/>
          <w:sz w:val="24"/>
          <w:szCs w:val="24"/>
        </w:rPr>
        <w:t>.</w:t>
      </w:r>
    </w:p>
    <w:p w14:paraId="2F48824A" w14:textId="77777777" w:rsidR="007F6271" w:rsidRPr="000F637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0F637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1FAFDA4A" w:rsidR="007428C7" w:rsidRPr="000F6379"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0F6379">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w:t>
            </w:r>
            <w:proofErr w:type="gramStart"/>
            <w:r w:rsidRPr="000F6379">
              <w:rPr>
                <w:rFonts w:ascii="Calibri" w:hAnsi="Calibri" w:cs="Arial"/>
                <w:b/>
                <w:bCs/>
                <w:i w:val="0"/>
                <w:iCs w:val="0"/>
                <w:color w:val="auto"/>
                <w:sz w:val="24"/>
                <w:szCs w:val="24"/>
                <w:lang w:val="fr-FR" w:eastAsia="fr-FR"/>
              </w:rPr>
              <w:t>mail</w:t>
            </w:r>
            <w:proofErr w:type="gramEnd"/>
            <w:r w:rsidRPr="000F6379">
              <w:rPr>
                <w:rFonts w:ascii="Calibri" w:hAnsi="Calibri" w:cs="Arial"/>
                <w:b/>
                <w:bCs/>
                <w:i w:val="0"/>
                <w:iCs w:val="0"/>
                <w:color w:val="auto"/>
                <w:sz w:val="24"/>
                <w:szCs w:val="24"/>
                <w:lang w:val="fr-FR" w:eastAsia="fr-FR"/>
              </w:rPr>
              <w:t xml:space="preserve"> fréquemment consultée par la personne ayant en charge le marché et de mettre </w:t>
            </w:r>
            <w:r w:rsidR="00517202" w:rsidRPr="000F6379">
              <w:rPr>
                <w:rFonts w:ascii="Calibri" w:hAnsi="Calibri" w:cs="Arial"/>
                <w:b/>
                <w:bCs/>
                <w:i w:val="0"/>
                <w:iCs w:val="0"/>
                <w:color w:val="auto"/>
                <w:sz w:val="24"/>
                <w:szCs w:val="24"/>
                <w:lang w:val="fr-FR" w:eastAsia="fr-FR"/>
              </w:rPr>
              <w:t>l’adresse</w:t>
            </w:r>
            <w:r w:rsidR="007B5B28" w:rsidRPr="000F6379">
              <w:rPr>
                <w:rFonts w:ascii="Calibri" w:hAnsi="Calibri" w:cs="Arial"/>
                <w:b/>
                <w:bCs/>
                <w:i w:val="0"/>
                <w:iCs w:val="0"/>
                <w:color w:val="auto"/>
                <w:sz w:val="24"/>
                <w:szCs w:val="24"/>
                <w:lang w:val="fr-FR" w:eastAsia="fr-FR"/>
              </w:rPr>
              <w:t xml:space="preserve"> </w:t>
            </w:r>
            <w:hyperlink r:id="rId9" w:history="1">
              <w:r w:rsidR="005914A2" w:rsidRPr="005914A2">
                <w:rPr>
                  <w:rStyle w:val="Lienhypertexte"/>
                  <w:rFonts w:ascii="Calibri" w:hAnsi="Calibri"/>
                  <w:i w:val="0"/>
                  <w:iCs w:val="0"/>
                  <w:sz w:val="24"/>
                </w:rPr>
                <w:t>https://marchespublics.ain.fr</w:t>
              </w:r>
            </w:hyperlink>
            <w:r w:rsidR="007B5B28" w:rsidRPr="000F6379">
              <w:rPr>
                <w:rFonts w:ascii="Calibri" w:hAnsi="Calibri" w:cs="Arial"/>
                <w:b/>
                <w:bCs/>
                <w:i w:val="0"/>
                <w:iCs w:val="0"/>
                <w:color w:val="auto"/>
                <w:sz w:val="24"/>
                <w:szCs w:val="24"/>
                <w:lang w:val="fr-FR" w:eastAsia="fr-FR"/>
              </w:rPr>
              <w:t xml:space="preserve"> </w:t>
            </w:r>
            <w:r w:rsidRPr="000F6379">
              <w:rPr>
                <w:rFonts w:ascii="Calibri" w:hAnsi="Calibri"/>
                <w:b/>
                <w:bCs/>
                <w:i w:val="0"/>
                <w:iCs w:val="0"/>
                <w:color w:val="auto"/>
                <w:sz w:val="24"/>
                <w:szCs w:val="24"/>
                <w:lang w:val="fr-FR" w:eastAsia="fr-FR"/>
              </w:rPr>
              <w:t>«</w:t>
            </w:r>
            <w:r w:rsidRPr="000F6379">
              <w:rPr>
                <w:rFonts w:ascii="Calibri" w:hAnsi="Calibri"/>
                <w:color w:val="auto"/>
                <w:sz w:val="24"/>
                <w:szCs w:val="24"/>
                <w:lang w:val="fr-FR" w:eastAsia="fr-FR"/>
              </w:rPr>
              <w:t> </w:t>
            </w:r>
            <w:r w:rsidRPr="000F6379">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0F6379" w:rsidRDefault="007428C7">
      <w:pPr>
        <w:jc w:val="both"/>
        <w:rPr>
          <w:rFonts w:ascii="Calibri" w:hAnsi="Calibri" w:cs="Arial"/>
          <w:sz w:val="24"/>
          <w:szCs w:val="24"/>
        </w:rPr>
      </w:pPr>
    </w:p>
    <w:p w14:paraId="25965BEE" w14:textId="37760824" w:rsidR="007428C7" w:rsidRPr="00066E53" w:rsidRDefault="00123DD8" w:rsidP="00066E53">
      <w:pPr>
        <w:spacing w:after="160"/>
        <w:jc w:val="both"/>
        <w:rPr>
          <w:rFonts w:ascii="Calibri" w:hAnsi="Calibri"/>
          <w:sz w:val="24"/>
          <w:szCs w:val="24"/>
          <w:lang w:eastAsia="ar-SA"/>
        </w:rPr>
      </w:pPr>
      <w:r w:rsidRPr="000F6379">
        <w:rPr>
          <w:rFonts w:ascii="Calibri" w:hAnsi="Calibri" w:cs="Arial"/>
          <w:sz w:val="24"/>
          <w:szCs w:val="24"/>
        </w:rPr>
        <w:t xml:space="preserve">Conformément aux articles </w:t>
      </w:r>
      <w:r w:rsidRPr="000F6379">
        <w:rPr>
          <w:rFonts w:ascii="Calibri" w:hAnsi="Calibri"/>
          <w:sz w:val="24"/>
          <w:szCs w:val="24"/>
        </w:rPr>
        <w:t>R.2132-1 à R.2132-3 et R.2132-7 à R.2132-9 du Code de la Commande Publique</w:t>
      </w:r>
      <w:r w:rsidRPr="000F6379">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hyperlink r:id="rId10" w:history="1">
        <w:r w:rsidR="005914A2" w:rsidRPr="00195245">
          <w:rPr>
            <w:rStyle w:val="Lienhypertexte"/>
            <w:rFonts w:ascii="Calibri" w:hAnsi="Calibri"/>
            <w:sz w:val="24"/>
          </w:rPr>
          <w:t>https://marchespublics.ain.fr</w:t>
        </w:r>
      </w:hyperlink>
      <w:r w:rsidR="005914A2">
        <w:rPr>
          <w:rFonts w:ascii="Calibri" w:hAnsi="Calibri"/>
          <w:sz w:val="24"/>
        </w:rPr>
        <w:t xml:space="preserve"> .</w:t>
      </w:r>
    </w:p>
    <w:p w14:paraId="136B1DC0" w14:textId="46231CA7" w:rsidR="007F6271" w:rsidRPr="000F6379" w:rsidRDefault="007428C7" w:rsidP="00066E53">
      <w:pPr>
        <w:pStyle w:val="Corpsdetexte"/>
        <w:spacing w:after="160"/>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0F6379">
        <w:rPr>
          <w:rFonts w:ascii="Calibri" w:hAnsi="Calibri" w:cs="Arial"/>
          <w:i w:val="0"/>
          <w:iCs w:val="0"/>
          <w:color w:val="000000"/>
          <w:sz w:val="24"/>
          <w:szCs w:val="24"/>
          <w:lang w:val="fr-FR"/>
        </w:rPr>
        <w:t xml:space="preserve">à </w:t>
      </w:r>
      <w:r w:rsidR="004C619F">
        <w:rPr>
          <w:rFonts w:ascii="Calibri" w:hAnsi="Calibri" w:cs="Arial"/>
          <w:i w:val="0"/>
          <w:iCs w:val="0"/>
          <w:color w:val="000000"/>
          <w:sz w:val="24"/>
          <w:szCs w:val="24"/>
          <w:lang w:val="fr-FR"/>
        </w:rPr>
        <w:t>l’entité</w:t>
      </w:r>
      <w:r w:rsidRPr="000F6379">
        <w:rPr>
          <w:rFonts w:ascii="Calibri" w:hAnsi="Calibri" w:cs="Arial"/>
          <w:i w:val="0"/>
          <w:iCs w:val="0"/>
          <w:color w:val="000000"/>
          <w:sz w:val="24"/>
          <w:szCs w:val="24"/>
          <w:lang w:val="fr-FR"/>
        </w:rPr>
        <w:t xml:space="preserve"> avant la date limite de remise des offres. </w:t>
      </w:r>
    </w:p>
    <w:p w14:paraId="427837C9" w14:textId="77777777" w:rsidR="00EA660D" w:rsidRDefault="00EA660D" w:rsidP="00066E53">
      <w:pPr>
        <w:spacing w:after="160"/>
        <w:jc w:val="both"/>
        <w:rPr>
          <w:rFonts w:ascii="Calibri" w:hAnsi="Calibri" w:cs="Arial"/>
          <w:color w:val="000000"/>
          <w:sz w:val="24"/>
          <w:szCs w:val="24"/>
          <w:lang w:eastAsia="x-none"/>
        </w:rPr>
      </w:pPr>
      <w:r w:rsidRPr="00EA660D">
        <w:rPr>
          <w:rFonts w:ascii="Calibri" w:hAnsi="Calibri" w:cs="Arial"/>
          <w:color w:val="000000"/>
          <w:sz w:val="24"/>
          <w:szCs w:val="24"/>
        </w:rPr>
        <w:t>La copie de sauvegarde est ouverte lorsqu’un programme informatique malveillant est détecté dans l’offre transmise par voie électronique ou lorsque celle-ci est reçue de façon incomplète, hors délai ou n’a pu être ouverte, sous réserve que sa transmission ait commencé avant la date et l’heure limites de remise des offres.</w:t>
      </w:r>
      <w:r w:rsidRPr="00EA660D">
        <w:rPr>
          <w:rFonts w:ascii="Calibri" w:hAnsi="Calibri" w:cs="Arial"/>
          <w:color w:val="000000"/>
          <w:sz w:val="24"/>
          <w:szCs w:val="24"/>
        </w:rPr>
        <w:br/>
        <w:t>En aucun cas elle ne pourra venir compléter l’offre électronique.</w:t>
      </w:r>
      <w:r w:rsidRPr="00EA660D">
        <w:rPr>
          <w:rFonts w:ascii="Calibri" w:hAnsi="Calibri" w:cs="Arial"/>
          <w:color w:val="000000"/>
          <w:sz w:val="24"/>
          <w:szCs w:val="24"/>
        </w:rPr>
        <w:br/>
        <w:t xml:space="preserve">Si la copie de sauvegarde n’est pas ouverte, elle sera détruite par le pouvoir adjudicateur. </w:t>
      </w:r>
    </w:p>
    <w:p w14:paraId="7FD6BC82" w14:textId="4CAA75DB" w:rsidR="007428C7" w:rsidRPr="000F6379" w:rsidRDefault="007428C7" w:rsidP="00066E53">
      <w:pPr>
        <w:spacing w:after="160"/>
        <w:jc w:val="both"/>
        <w:rPr>
          <w:rFonts w:ascii="Calibri" w:hAnsi="Calibri" w:cs="Arial"/>
          <w:sz w:val="24"/>
          <w:szCs w:val="24"/>
        </w:rPr>
      </w:pPr>
      <w:r w:rsidRPr="000F6379">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6C0ABC6A" w14:textId="77777777" w:rsidR="00517202" w:rsidRDefault="007428C7" w:rsidP="00517202">
      <w:pPr>
        <w:jc w:val="both"/>
        <w:rPr>
          <w:rFonts w:ascii="Calibri" w:hAnsi="Calibri" w:cs="Arial"/>
          <w:sz w:val="24"/>
          <w:szCs w:val="24"/>
        </w:rPr>
      </w:pPr>
      <w:r w:rsidRPr="000F6379">
        <w:rPr>
          <w:rFonts w:ascii="Calibri" w:hAnsi="Calibri" w:cs="Arial"/>
          <w:sz w:val="24"/>
          <w:szCs w:val="24"/>
        </w:rPr>
        <w:t>Les échanges d’information sont sécurisés grâce à l’utilisation du protocole https.</w:t>
      </w:r>
    </w:p>
    <w:p w14:paraId="76611426" w14:textId="77777777" w:rsidR="00066E53" w:rsidRDefault="00066E53" w:rsidP="00517202">
      <w:pPr>
        <w:jc w:val="both"/>
        <w:rPr>
          <w:rFonts w:ascii="Calibri" w:hAnsi="Calibri" w:cs="Arial"/>
          <w:sz w:val="24"/>
          <w:szCs w:val="24"/>
        </w:rPr>
      </w:pPr>
    </w:p>
    <w:p w14:paraId="0020CA06" w14:textId="77777777" w:rsidR="00066E53" w:rsidRPr="00207595" w:rsidRDefault="00066E53" w:rsidP="00066E53">
      <w:pPr>
        <w:spacing w:after="120"/>
        <w:jc w:val="both"/>
        <w:rPr>
          <w:rFonts w:ascii="Calibri" w:hAnsi="Calibri" w:cs="Arial"/>
          <w:sz w:val="24"/>
          <w:szCs w:val="24"/>
        </w:rPr>
      </w:pPr>
      <w:r w:rsidRPr="00207595">
        <w:rPr>
          <w:rFonts w:ascii="Calibri" w:hAnsi="Calibri" w:cs="Arial"/>
          <w:sz w:val="24"/>
          <w:szCs w:val="24"/>
        </w:rPr>
        <w:t xml:space="preserve">Pour tout renseignement complémentaire concernant l’utilisation de la plateforme de dématérialisation des marchés publics, il convient de contacter le support technique exclusivement via le formulaire de saisie en ligne : </w:t>
      </w:r>
    </w:p>
    <w:p w14:paraId="04F2FA29" w14:textId="77777777" w:rsidR="00066E53" w:rsidRPr="00207595" w:rsidRDefault="00066E53" w:rsidP="00066E53">
      <w:pPr>
        <w:jc w:val="center"/>
        <w:rPr>
          <w:rFonts w:ascii="Calibri" w:hAnsi="Calibri" w:cs="Arial"/>
          <w:sz w:val="24"/>
          <w:szCs w:val="24"/>
        </w:rPr>
      </w:pPr>
      <w:hyperlink r:id="rId11" w:history="1">
        <w:r w:rsidRPr="00207595">
          <w:rPr>
            <w:rStyle w:val="Lienhypertexte"/>
            <w:rFonts w:ascii="Calibri" w:hAnsi="Calibri" w:cs="Arial"/>
            <w:sz w:val="24"/>
            <w:szCs w:val="24"/>
          </w:rPr>
          <w:t>https://marchespublics.ain.fr/faq/?token=95ec8366-fc28-4ff0-9468-5df407464a7c</w:t>
        </w:r>
      </w:hyperlink>
      <w:r>
        <w:rPr>
          <w:rFonts w:ascii="Calibri" w:hAnsi="Calibri" w:cs="Arial"/>
          <w:sz w:val="24"/>
          <w:szCs w:val="24"/>
        </w:rPr>
        <w:t xml:space="preserve"> </w:t>
      </w:r>
    </w:p>
    <w:p w14:paraId="7873B04A" w14:textId="77777777" w:rsidR="00066E53" w:rsidRDefault="00066E53" w:rsidP="00066E53">
      <w:pPr>
        <w:jc w:val="both"/>
        <w:rPr>
          <w:rFonts w:ascii="Calibri" w:hAnsi="Calibri" w:cs="Arial"/>
          <w:sz w:val="24"/>
          <w:szCs w:val="24"/>
        </w:rPr>
      </w:pPr>
    </w:p>
    <w:p w14:paraId="2E6E6BA2" w14:textId="77777777" w:rsidR="005914A2" w:rsidRDefault="005914A2" w:rsidP="00517202">
      <w:pPr>
        <w:jc w:val="both"/>
        <w:rPr>
          <w:rFonts w:ascii="Calibri" w:hAnsi="Calibri" w:cs="Arial"/>
          <w:sz w:val="24"/>
          <w:szCs w:val="24"/>
        </w:rPr>
      </w:pPr>
    </w:p>
    <w:p w14:paraId="419FE28E"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w:t>
      </w:r>
      <w:r w:rsidR="00025630" w:rsidRPr="000F6379">
        <w:rPr>
          <w:rStyle w:val="Titredulivre"/>
          <w:sz w:val="32"/>
          <w:lang w:val="fr-FR"/>
        </w:rPr>
        <w:t>CLE 5</w:t>
      </w:r>
      <w:r w:rsidR="00025630" w:rsidRPr="000F6379">
        <w:rPr>
          <w:rStyle w:val="Titredulivre"/>
          <w:color w:val="2F5496"/>
          <w:sz w:val="24"/>
          <w:lang w:val="fr-FR"/>
        </w:rPr>
        <w:t xml:space="preserve"> </w:t>
      </w:r>
    </w:p>
    <w:p w14:paraId="2DC34937"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DES OFFRES</w:t>
      </w:r>
    </w:p>
    <w:p w14:paraId="37DC7E79" w14:textId="77777777" w:rsidR="007428C7" w:rsidRPr="000F6379" w:rsidRDefault="007428C7">
      <w:pPr>
        <w:jc w:val="both"/>
        <w:rPr>
          <w:rFonts w:ascii="Calibri" w:hAnsi="Calibri" w:cs="Arial"/>
          <w:sz w:val="24"/>
          <w:szCs w:val="24"/>
        </w:rPr>
      </w:pPr>
    </w:p>
    <w:p w14:paraId="20ECCA57" w14:textId="34C946A9" w:rsidR="001E63D4" w:rsidRPr="000F6379" w:rsidRDefault="001E63D4" w:rsidP="001E63D4">
      <w:pPr>
        <w:jc w:val="both"/>
        <w:rPr>
          <w:rFonts w:ascii="Calibri" w:hAnsi="Calibri" w:cs="Arial"/>
          <w:sz w:val="24"/>
          <w:szCs w:val="24"/>
        </w:rPr>
      </w:pPr>
      <w:r w:rsidRPr="000F6379">
        <w:rPr>
          <w:rFonts w:ascii="Calibri" w:hAnsi="Calibri" w:cs="Arial"/>
          <w:sz w:val="24"/>
          <w:szCs w:val="24"/>
        </w:rPr>
        <w:t xml:space="preserve">Dans l’optique d’une gestion optimale des délais procéduraux, il est souhaitable que les candidats signent </w:t>
      </w:r>
      <w:r w:rsidR="00846557">
        <w:rPr>
          <w:rFonts w:ascii="Calibri" w:hAnsi="Calibri" w:cs="Arial"/>
          <w:sz w:val="24"/>
          <w:szCs w:val="24"/>
        </w:rPr>
        <w:t>l’acte d’engagement et transmettent les documents</w:t>
      </w:r>
      <w:r w:rsidRPr="000F6379">
        <w:rPr>
          <w:rFonts w:ascii="Calibri" w:hAnsi="Calibri" w:cs="Arial"/>
          <w:sz w:val="24"/>
          <w:szCs w:val="24"/>
        </w:rPr>
        <w:t xml:space="preserve"> mentionnés à l’article 10 au stade du dépôt des offres.</w:t>
      </w:r>
    </w:p>
    <w:p w14:paraId="371B320A" w14:textId="77777777" w:rsidR="001E63D4" w:rsidRPr="000F6379" w:rsidRDefault="001E63D4" w:rsidP="001E63D4">
      <w:pPr>
        <w:jc w:val="both"/>
        <w:rPr>
          <w:rFonts w:ascii="Calibri" w:hAnsi="Calibri" w:cs="Arial"/>
          <w:sz w:val="24"/>
          <w:szCs w:val="24"/>
        </w:rPr>
      </w:pPr>
    </w:p>
    <w:p w14:paraId="295B7995" w14:textId="77777777" w:rsidR="001E63D4" w:rsidRPr="000F6379" w:rsidRDefault="0019207D" w:rsidP="001E63D4">
      <w:pPr>
        <w:jc w:val="both"/>
        <w:rPr>
          <w:rFonts w:ascii="Calibri" w:hAnsi="Calibri" w:cs="Arial"/>
          <w:sz w:val="24"/>
          <w:szCs w:val="24"/>
        </w:rPr>
      </w:pPr>
      <w:bookmarkStart w:id="10" w:name="_Hlk9002953"/>
      <w:r w:rsidRPr="000F6379">
        <w:rPr>
          <w:rFonts w:ascii="Calibri" w:hAnsi="Calibri" w:cs="Arial"/>
          <w:sz w:val="24"/>
          <w:szCs w:val="24"/>
        </w:rPr>
        <w:t>L</w:t>
      </w:r>
      <w:r w:rsidR="001E63D4" w:rsidRPr="000F6379">
        <w:rPr>
          <w:rFonts w:ascii="Calibri" w:hAnsi="Calibri" w:cs="Arial"/>
          <w:sz w:val="24"/>
          <w:szCs w:val="24"/>
        </w:rPr>
        <w:t>es candidats doivent transmettre leur offre sous forme dématérialisée. Toute offre transmise par un autre moyen sera déclarée irrégulière.</w:t>
      </w:r>
      <w:bookmarkEnd w:id="10"/>
    </w:p>
    <w:p w14:paraId="35541BB3" w14:textId="77777777" w:rsidR="00FE21FA" w:rsidRPr="000F6379" w:rsidRDefault="00FE21FA">
      <w:pPr>
        <w:jc w:val="both"/>
        <w:rPr>
          <w:rFonts w:ascii="Calibri" w:hAnsi="Calibri" w:cs="Arial"/>
          <w:sz w:val="24"/>
          <w:szCs w:val="24"/>
        </w:rPr>
      </w:pPr>
    </w:p>
    <w:p w14:paraId="76B7824F" w14:textId="77777777" w:rsidR="00517202" w:rsidRPr="000F6379"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Contenu des offres</w:t>
      </w:r>
    </w:p>
    <w:p w14:paraId="790EFA32"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0F6379" w:rsidRDefault="009E3C37" w:rsidP="00517202">
      <w:pPr>
        <w:jc w:val="both"/>
        <w:rPr>
          <w:rFonts w:ascii="Calibri" w:hAnsi="Calibri" w:cs="Arial"/>
          <w:b/>
          <w:bCs/>
          <w:sz w:val="24"/>
          <w:szCs w:val="24"/>
        </w:rPr>
      </w:pPr>
    </w:p>
    <w:p w14:paraId="1C250874" w14:textId="77777777" w:rsidR="00517202" w:rsidRPr="000F6379" w:rsidRDefault="000B4647" w:rsidP="00517202">
      <w:pPr>
        <w:jc w:val="both"/>
        <w:rPr>
          <w:rFonts w:ascii="Calibri" w:hAnsi="Calibri" w:cs="Arial"/>
          <w:sz w:val="24"/>
          <w:szCs w:val="24"/>
        </w:rPr>
      </w:pPr>
      <w:r w:rsidRPr="000F6379">
        <w:rPr>
          <w:rFonts w:ascii="Calibri" w:hAnsi="Calibri" w:cs="Arial"/>
          <w:sz w:val="24"/>
          <w:szCs w:val="24"/>
        </w:rPr>
        <w:t>Les indications monétaires présentes dans les candidatures et leurs offres seront établies en Euros</w:t>
      </w:r>
      <w:r w:rsidR="005677A5" w:rsidRPr="000F6379">
        <w:rPr>
          <w:rFonts w:ascii="Calibri" w:hAnsi="Calibri" w:cs="Arial"/>
          <w:sz w:val="24"/>
          <w:szCs w:val="24"/>
        </w:rPr>
        <w:t>.</w:t>
      </w:r>
    </w:p>
    <w:p w14:paraId="53C1FA8B" w14:textId="77777777" w:rsidR="005677A5" w:rsidRPr="000F6379" w:rsidRDefault="005677A5" w:rsidP="00517202">
      <w:pPr>
        <w:jc w:val="both"/>
        <w:rPr>
          <w:rFonts w:ascii="Calibri" w:hAnsi="Calibri" w:cs="Arial"/>
          <w:sz w:val="24"/>
          <w:szCs w:val="24"/>
        </w:rPr>
      </w:pPr>
    </w:p>
    <w:p w14:paraId="53B58D5F"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u w:val="single"/>
        </w:rPr>
        <w:t>En cas de groupement d'entreprise</w:t>
      </w:r>
      <w:r w:rsidR="008B199A" w:rsidRPr="000F6379">
        <w:rPr>
          <w:rFonts w:ascii="Calibri" w:hAnsi="Calibri" w:cs="Arial"/>
          <w:sz w:val="24"/>
          <w:szCs w:val="24"/>
          <w:u w:val="single"/>
        </w:rPr>
        <w:t>s</w:t>
      </w:r>
      <w:r w:rsidRPr="000F6379">
        <w:rPr>
          <w:rFonts w:ascii="Calibri" w:hAnsi="Calibri" w:cs="Arial"/>
          <w:sz w:val="24"/>
          <w:szCs w:val="24"/>
          <w:u w:val="single"/>
        </w:rPr>
        <w:t>, chacun des membres du groupement devra remettre un dossier de candidature complet.</w:t>
      </w:r>
    </w:p>
    <w:p w14:paraId="76FD5E69" w14:textId="77777777" w:rsidR="007428C7" w:rsidRPr="000F6379" w:rsidRDefault="007428C7">
      <w:pPr>
        <w:ind w:firstLine="567"/>
        <w:jc w:val="both"/>
        <w:rPr>
          <w:rFonts w:ascii="Calibri" w:hAnsi="Calibri" w:cs="Arial"/>
          <w:sz w:val="24"/>
          <w:szCs w:val="24"/>
        </w:rPr>
      </w:pPr>
    </w:p>
    <w:p w14:paraId="711BC75F" w14:textId="77777777" w:rsidR="007428C7" w:rsidRPr="000F6379" w:rsidRDefault="00BB3713">
      <w:pPr>
        <w:ind w:right="-284"/>
        <w:jc w:val="both"/>
        <w:rPr>
          <w:rFonts w:ascii="Calibri" w:hAnsi="Calibri" w:cs="Arial"/>
          <w:sz w:val="24"/>
          <w:szCs w:val="24"/>
        </w:rPr>
      </w:pPr>
      <w:r w:rsidRPr="000F6379">
        <w:rPr>
          <w:rFonts w:ascii="Calibri" w:hAnsi="Calibri" w:cs="Arial"/>
          <w:sz w:val="24"/>
          <w:szCs w:val="24"/>
        </w:rPr>
        <w:t>L’offre</w:t>
      </w:r>
      <w:r w:rsidR="007428C7" w:rsidRPr="000F6379">
        <w:rPr>
          <w:rFonts w:ascii="Calibri" w:hAnsi="Calibri" w:cs="Arial"/>
          <w:sz w:val="24"/>
          <w:szCs w:val="24"/>
        </w:rPr>
        <w:t xml:space="preserve"> contiendra : </w:t>
      </w:r>
    </w:p>
    <w:p w14:paraId="51BC70A3" w14:textId="77777777" w:rsidR="007428C7" w:rsidRPr="000F6379" w:rsidRDefault="007428C7">
      <w:pPr>
        <w:ind w:right="-284"/>
        <w:jc w:val="both"/>
        <w:rPr>
          <w:rFonts w:ascii="Calibri" w:hAnsi="Calibri" w:cs="Arial"/>
          <w:sz w:val="24"/>
          <w:szCs w:val="24"/>
        </w:rPr>
      </w:pPr>
    </w:p>
    <w:p w14:paraId="4539F10F" w14:textId="77777777" w:rsidR="007428C7" w:rsidRPr="000F637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0F6379">
        <w:rPr>
          <w:rFonts w:ascii="Calibri" w:hAnsi="Calibri" w:cs="Calibri"/>
          <w:b/>
          <w:color w:val="002060"/>
          <w:sz w:val="28"/>
          <w:szCs w:val="28"/>
          <w:u w:val="single"/>
        </w:rPr>
        <w:t>D’une part, les documents relatifs à la candidature, à savoir</w:t>
      </w:r>
      <w:r w:rsidRPr="000F6379">
        <w:rPr>
          <w:rFonts w:ascii="Calibri" w:hAnsi="Calibri" w:cs="Calibri"/>
          <w:b/>
          <w:color w:val="002060"/>
          <w:sz w:val="28"/>
          <w:szCs w:val="28"/>
        </w:rPr>
        <w:t xml:space="preserve"> : </w:t>
      </w:r>
    </w:p>
    <w:p w14:paraId="5AE1B01A" w14:textId="77777777" w:rsidR="007B5B28" w:rsidRPr="000F6379" w:rsidRDefault="007B5B28">
      <w:pPr>
        <w:ind w:right="-284"/>
        <w:jc w:val="both"/>
        <w:rPr>
          <w:rFonts w:ascii="Calibri" w:hAnsi="Calibri" w:cs="Arial"/>
          <w:b/>
          <w:bCs/>
          <w:sz w:val="24"/>
          <w:szCs w:val="24"/>
          <w:u w:val="single"/>
        </w:rPr>
      </w:pPr>
    </w:p>
    <w:p w14:paraId="1F2DC59E" w14:textId="77777777" w:rsidR="007B5B28" w:rsidRPr="000F637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 xml:space="preserve">1 -Lettre de candidature précisant les éventuels </w:t>
      </w:r>
      <w:proofErr w:type="spellStart"/>
      <w:r w:rsidRPr="000F6379">
        <w:rPr>
          <w:rFonts w:ascii="Calibri" w:hAnsi="Calibri"/>
          <w:color w:val="000000"/>
          <w:sz w:val="24"/>
          <w:szCs w:val="24"/>
          <w:lang w:eastAsia="ar-SA"/>
        </w:rPr>
        <w:t>co</w:t>
      </w:r>
      <w:proofErr w:type="spellEnd"/>
      <w:r w:rsidR="001E63D4"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 xml:space="preserve">traitants (formulaire </w:t>
      </w:r>
      <w:r w:rsidR="0026233C" w:rsidRPr="000F6379">
        <w:rPr>
          <w:rFonts w:ascii="Calibri" w:hAnsi="Calibri"/>
          <w:color w:val="000000"/>
          <w:sz w:val="24"/>
          <w:szCs w:val="24"/>
          <w:lang w:eastAsia="ar-SA"/>
        </w:rPr>
        <w:t>DC1</w:t>
      </w:r>
      <w:r w:rsidR="00123DD8" w:rsidRPr="000F6379">
        <w:rPr>
          <w:rFonts w:ascii="Calibri" w:hAnsi="Calibri"/>
          <w:color w:val="000000"/>
          <w:sz w:val="24"/>
          <w:szCs w:val="24"/>
          <w:lang w:eastAsia="ar-SA"/>
        </w:rPr>
        <w:t xml:space="preserve"> à jour</w:t>
      </w:r>
      <w:r w:rsidRPr="000F6379">
        <w:rPr>
          <w:rFonts w:ascii="Calibri" w:hAnsi="Calibri"/>
          <w:color w:val="000000"/>
          <w:sz w:val="24"/>
          <w:szCs w:val="24"/>
          <w:lang w:eastAsia="ar-SA"/>
        </w:rPr>
        <w:t>) ou contenu identique sur papier libre</w:t>
      </w:r>
      <w:r w:rsidR="00553397" w:rsidRPr="000F6379">
        <w:rPr>
          <w:rFonts w:ascii="Calibri" w:hAnsi="Calibri"/>
          <w:color w:val="000000"/>
          <w:sz w:val="24"/>
          <w:szCs w:val="24"/>
          <w:lang w:eastAsia="ar-SA"/>
        </w:rPr>
        <w:t>.</w:t>
      </w:r>
    </w:p>
    <w:p w14:paraId="3A02EEA7" w14:textId="77777777" w:rsidR="007B5B28" w:rsidRPr="000F637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0F6379">
        <w:rPr>
          <w:rFonts w:ascii="Calibri" w:hAnsi="Calibri"/>
          <w:color w:val="000000"/>
          <w:sz w:val="24"/>
          <w:szCs w:val="24"/>
          <w:lang w:eastAsia="ar-SA"/>
        </w:rPr>
        <w:t xml:space="preserve">Le candidat devra indiquer une adresse </w:t>
      </w:r>
      <w:proofErr w:type="gramStart"/>
      <w:r w:rsidRPr="000F6379">
        <w:rPr>
          <w:rFonts w:ascii="Calibri" w:hAnsi="Calibri"/>
          <w:color w:val="000000"/>
          <w:sz w:val="24"/>
          <w:szCs w:val="24"/>
          <w:lang w:eastAsia="ar-SA"/>
        </w:rPr>
        <w:t>mail</w:t>
      </w:r>
      <w:proofErr w:type="gramEnd"/>
      <w:r w:rsidRPr="000F6379">
        <w:rPr>
          <w:rFonts w:ascii="Calibri" w:hAnsi="Calibri"/>
          <w:color w:val="000000"/>
          <w:sz w:val="24"/>
          <w:szCs w:val="24"/>
          <w:lang w:eastAsia="ar-SA"/>
        </w:rPr>
        <w:t xml:space="preserve"> valide sur laquelle pourront éventuellement être envoyés les échanges électroniques</w:t>
      </w:r>
      <w:r w:rsidR="00553397" w:rsidRPr="000F6379">
        <w:rPr>
          <w:rFonts w:ascii="Calibri" w:hAnsi="Calibri"/>
          <w:color w:val="000000"/>
          <w:sz w:val="24"/>
          <w:szCs w:val="24"/>
          <w:lang w:eastAsia="ar-SA"/>
        </w:rPr>
        <w:t>.</w:t>
      </w:r>
    </w:p>
    <w:p w14:paraId="1D8A559C" w14:textId="77777777" w:rsidR="007B5B28" w:rsidRPr="000F637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0F6379"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2 -</w:t>
      </w:r>
      <w:r w:rsidRPr="000F6379">
        <w:rPr>
          <w:rFonts w:ascii="Calibri" w:hAnsi="Calibri"/>
          <w:color w:val="000000"/>
          <w:sz w:val="24"/>
          <w:szCs w:val="24"/>
          <w:lang w:eastAsia="ar-SA"/>
        </w:rPr>
        <w:tab/>
        <w:t>Renseignements permettant d’évaluer les capacités professionnelles, techniques et financières</w:t>
      </w:r>
      <w:r w:rsidR="00517202"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du cand</w:t>
      </w:r>
      <w:r w:rsidR="00DC4706" w:rsidRPr="000F6379">
        <w:rPr>
          <w:rFonts w:ascii="Calibri" w:hAnsi="Calibri"/>
          <w:color w:val="000000"/>
          <w:sz w:val="24"/>
          <w:szCs w:val="24"/>
          <w:lang w:eastAsia="ar-SA"/>
        </w:rPr>
        <w:t>idat (formulaire DC2</w:t>
      </w:r>
      <w:r w:rsidR="002A020F" w:rsidRPr="000F6379">
        <w:rPr>
          <w:rFonts w:ascii="Calibri" w:hAnsi="Calibri"/>
          <w:color w:val="000000"/>
          <w:sz w:val="24"/>
          <w:szCs w:val="24"/>
          <w:lang w:eastAsia="ar-SA"/>
        </w:rPr>
        <w:t xml:space="preserve"> </w:t>
      </w:r>
      <w:r w:rsidR="00123DD8" w:rsidRPr="000F6379">
        <w:rPr>
          <w:rFonts w:ascii="Calibri" w:hAnsi="Calibri"/>
          <w:color w:val="000000"/>
          <w:sz w:val="24"/>
          <w:szCs w:val="24"/>
          <w:lang w:eastAsia="ar-SA"/>
        </w:rPr>
        <w:t>à jour</w:t>
      </w:r>
      <w:r w:rsidRPr="000F6379">
        <w:rPr>
          <w:rFonts w:ascii="Calibri" w:hAnsi="Calibri"/>
          <w:color w:val="000000"/>
          <w:sz w:val="24"/>
          <w:szCs w:val="24"/>
          <w:lang w:eastAsia="ar-SA"/>
        </w:rPr>
        <w:t>)</w:t>
      </w:r>
      <w:r w:rsidR="00553397" w:rsidRPr="000F6379">
        <w:rPr>
          <w:rFonts w:ascii="Calibri" w:hAnsi="Calibri"/>
          <w:color w:val="000000"/>
          <w:sz w:val="24"/>
          <w:szCs w:val="24"/>
          <w:lang w:eastAsia="ar-SA"/>
        </w:rPr>
        <w:t>.</w:t>
      </w:r>
      <w:r w:rsidRPr="000F6379">
        <w:rPr>
          <w:rFonts w:ascii="Calibri" w:hAnsi="Calibri"/>
          <w:color w:val="000000"/>
          <w:sz w:val="24"/>
          <w:szCs w:val="24"/>
          <w:lang w:eastAsia="ar-SA"/>
        </w:rPr>
        <w:t xml:space="preserve"> </w:t>
      </w:r>
    </w:p>
    <w:p w14:paraId="13017C42" w14:textId="77777777" w:rsidR="007B5B28" w:rsidRPr="000F637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0F6379">
        <w:rPr>
          <w:rFonts w:ascii="Calibri" w:hAnsi="Calibri"/>
          <w:sz w:val="24"/>
          <w:szCs w:val="24"/>
          <w:lang w:eastAsia="ar-SA"/>
        </w:rPr>
        <w:tab/>
      </w:r>
      <w:r w:rsidRPr="000F6379">
        <w:rPr>
          <w:rFonts w:ascii="Calibri" w:hAnsi="Calibri"/>
          <w:b/>
          <w:sz w:val="24"/>
          <w:szCs w:val="24"/>
          <w:lang w:eastAsia="ar-SA"/>
        </w:rPr>
        <w:t>Ces renseignements devront préciser :</w:t>
      </w:r>
    </w:p>
    <w:p w14:paraId="58C9246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chiffre d’affaires des 3 dernières années</w:t>
      </w:r>
    </w:p>
    <w:p w14:paraId="3786607B" w14:textId="77777777" w:rsidR="007B5B28"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Les moyens techniques et humains</w:t>
      </w:r>
    </w:p>
    <w:p w14:paraId="22FB8005" w14:textId="4BFDB896" w:rsidR="007920AE" w:rsidRPr="000F6379" w:rsidRDefault="007920AE"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7920AE">
        <w:rPr>
          <w:rFonts w:ascii="Calibri" w:hAnsi="Calibri"/>
          <w:sz w:val="24"/>
          <w:szCs w:val="24"/>
          <w:lang w:eastAsia="ar-SA"/>
        </w:rPr>
        <w:t>Les principales références de prestations similaires exécutées au cours des trois dernières années, indiquant notamment leur objet, leur montant, leur date et leur destinataire public ou privé</w:t>
      </w:r>
    </w:p>
    <w:p w14:paraId="3930191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qualification du candidat et éventuellement les certifications obtenues.</w:t>
      </w:r>
    </w:p>
    <w:p w14:paraId="053F48FF"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0F6379" w:rsidRDefault="007B5B28" w:rsidP="0051720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0F6379">
        <w:rPr>
          <w:rFonts w:ascii="Calibri" w:hAnsi="Calibri"/>
          <w:sz w:val="24"/>
          <w:szCs w:val="24"/>
          <w:lang w:eastAsia="ar-SA"/>
        </w:rPr>
        <w:t>.</w:t>
      </w:r>
    </w:p>
    <w:p w14:paraId="1AD02C73" w14:textId="77777777" w:rsidR="007B5B28" w:rsidRPr="000F637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3 -</w:t>
      </w:r>
      <w:r w:rsidRPr="000F6379">
        <w:rPr>
          <w:rFonts w:ascii="Calibri" w:hAnsi="Calibri" w:cs="Arial"/>
          <w:b/>
          <w:bCs/>
          <w:color w:val="000000"/>
          <w:sz w:val="24"/>
          <w:szCs w:val="24"/>
          <w:lang w:eastAsia="ar-SA"/>
        </w:rPr>
        <w:t xml:space="preserve"> </w:t>
      </w:r>
      <w:r w:rsidRPr="000F6379">
        <w:rPr>
          <w:rFonts w:ascii="Calibri" w:hAnsi="Calibri" w:cs="Arial"/>
          <w:bCs/>
          <w:color w:val="000000"/>
          <w:sz w:val="24"/>
          <w:szCs w:val="24"/>
          <w:lang w:eastAsia="ar-SA"/>
        </w:rPr>
        <w:t xml:space="preserve">Dans le cas où l’entreprise ne fournirait pas les formulaires </w:t>
      </w:r>
      <w:r w:rsidR="00517202" w:rsidRPr="000F6379">
        <w:rPr>
          <w:rFonts w:ascii="Calibri" w:hAnsi="Calibri" w:cs="Arial"/>
          <w:bCs/>
          <w:color w:val="000000"/>
          <w:sz w:val="24"/>
          <w:szCs w:val="24"/>
          <w:lang w:eastAsia="ar-SA"/>
        </w:rPr>
        <w:t>DC</w:t>
      </w:r>
      <w:r w:rsidRPr="000F6379">
        <w:rPr>
          <w:rFonts w:ascii="Calibri" w:hAnsi="Calibri" w:cs="Arial"/>
          <w:bCs/>
          <w:color w:val="000000"/>
          <w:sz w:val="24"/>
          <w:szCs w:val="24"/>
          <w:lang w:eastAsia="ar-SA"/>
        </w:rPr>
        <w:t>1 et DC2, une déclaration sur l’honneur certifiant</w:t>
      </w:r>
      <w:r w:rsidRPr="000F6379">
        <w:rPr>
          <w:rFonts w:ascii="Calibri" w:hAnsi="Calibri" w:cs="Arial"/>
          <w:b/>
          <w:bCs/>
          <w:color w:val="000000"/>
          <w:sz w:val="24"/>
          <w:szCs w:val="24"/>
          <w:lang w:eastAsia="ar-SA"/>
        </w:rPr>
        <w:t xml:space="preserve"> </w:t>
      </w:r>
      <w:r w:rsidRPr="000F6379">
        <w:rPr>
          <w:rFonts w:ascii="Calibri" w:hAnsi="Calibri" w:cs="Arial"/>
          <w:sz w:val="24"/>
          <w:szCs w:val="24"/>
          <w:lang w:eastAsia="ar-SA"/>
        </w:rPr>
        <w:t>:</w:t>
      </w:r>
    </w:p>
    <w:p w14:paraId="7B7E0A54" w14:textId="77777777" w:rsidR="00123DD8" w:rsidRPr="000F637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0F6379" w:rsidRDefault="00E81DFC" w:rsidP="00987A5F">
      <w:pPr>
        <w:pStyle w:val="Default"/>
        <w:numPr>
          <w:ilvl w:val="0"/>
          <w:numId w:val="23"/>
        </w:numPr>
        <w:rPr>
          <w:sz w:val="22"/>
          <w:szCs w:val="22"/>
        </w:rPr>
      </w:pPr>
      <w:r w:rsidRPr="000F6379">
        <w:rPr>
          <w:rFonts w:cs="Arial"/>
          <w:lang w:eastAsia="zh-CN"/>
        </w:rPr>
        <w:t>N’entrer</w:t>
      </w:r>
      <w:r w:rsidR="00123DD8" w:rsidRPr="000F6379">
        <w:rPr>
          <w:rFonts w:cs="Arial"/>
          <w:lang w:eastAsia="zh-CN"/>
        </w:rPr>
        <w:t xml:space="preserve"> dans aucun des cas d’interdiction de soumissionner</w:t>
      </w:r>
      <w:r w:rsidR="00123DD8" w:rsidRPr="000F6379">
        <w:rPr>
          <w:rFonts w:cs="Arial"/>
          <w:strike/>
          <w:lang w:eastAsia="zh-CN"/>
        </w:rPr>
        <w:t xml:space="preserve"> </w:t>
      </w:r>
      <w:r w:rsidR="00123DD8" w:rsidRPr="000F6379">
        <w:rPr>
          <w:rFonts w:cs="Arial"/>
          <w:lang w:eastAsia="zh-CN"/>
        </w:rPr>
        <w:t xml:space="preserve">prévus aux articles </w:t>
      </w:r>
      <w:r w:rsidR="00123DD8" w:rsidRPr="000F6379">
        <w:rPr>
          <w:lang w:eastAsia="zh-CN"/>
        </w:rPr>
        <w:t xml:space="preserve">L.2141-1 à L.2141-5 et L.2141-7 à L.2141-11 </w:t>
      </w:r>
      <w:r w:rsidR="00123DD8" w:rsidRPr="000F6379">
        <w:t>du Code de la Commande Publique</w:t>
      </w:r>
      <w:r w:rsidR="00987A5F" w:rsidRPr="000F6379">
        <w:t>.</w:t>
      </w:r>
    </w:p>
    <w:p w14:paraId="39C7B450" w14:textId="77777777" w:rsidR="007B5B28" w:rsidRPr="000F6379" w:rsidRDefault="00E81DFC" w:rsidP="00987A5F">
      <w:pPr>
        <w:pStyle w:val="Default"/>
        <w:numPr>
          <w:ilvl w:val="0"/>
          <w:numId w:val="23"/>
        </w:numPr>
        <w:rPr>
          <w:sz w:val="22"/>
          <w:szCs w:val="22"/>
        </w:rPr>
      </w:pPr>
      <w:r w:rsidRPr="000F6379">
        <w:rPr>
          <w:rFonts w:cs="Arial"/>
          <w:lang w:eastAsia="zh-CN"/>
        </w:rPr>
        <w:t>Être</w:t>
      </w:r>
      <w:r w:rsidR="007B5B28" w:rsidRPr="000F6379">
        <w:rPr>
          <w:rFonts w:cs="Arial"/>
          <w:lang w:eastAsia="zh-CN"/>
        </w:rPr>
        <w:t xml:space="preserve"> en règle au regard des articles </w:t>
      </w:r>
      <w:r w:rsidR="007B5B28" w:rsidRPr="000F6379">
        <w:rPr>
          <w:rFonts w:cs="Arial"/>
          <w:color w:val="auto"/>
          <w:lang w:eastAsia="zh-CN"/>
        </w:rPr>
        <w:t>L. 5212-1 à L. 5212-11</w:t>
      </w:r>
      <w:r w:rsidR="007B5B28" w:rsidRPr="000F6379">
        <w:rPr>
          <w:rFonts w:cs="Arial"/>
          <w:lang w:eastAsia="zh-CN"/>
        </w:rPr>
        <w:t xml:space="preserve"> du code du travail concernant l’emploi des travailleurs handicapés.</w:t>
      </w:r>
    </w:p>
    <w:p w14:paraId="7014472D" w14:textId="77777777" w:rsidR="00066E53" w:rsidRDefault="00066E53" w:rsidP="00066E53">
      <w:p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Pr>
          <w:rFonts w:ascii="Calibri" w:hAnsi="Calibri" w:cs="Arial"/>
          <w:sz w:val="24"/>
          <w:szCs w:val="24"/>
          <w:lang w:eastAsia="zh-CN"/>
        </w:rPr>
        <w:t xml:space="preserve">Pour les points 1 à 3 mentionnés ci-dessus, le SIEA met à disposition des candidats des documents de candidature destinés à se substituer aux formulaires DC1 et DC2. Ils sont à transmettre dans l’offre, dument signés : </w:t>
      </w:r>
    </w:p>
    <w:p w14:paraId="54FB76D1" w14:textId="77777777" w:rsidR="00066E53" w:rsidRPr="00207595" w:rsidRDefault="00066E53" w:rsidP="00066E53">
      <w:pPr>
        <w:numPr>
          <w:ilvl w:val="1"/>
          <w:numId w:val="34"/>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Pr>
          <w:rFonts w:ascii="Calibri" w:hAnsi="Calibri" w:cs="Arial"/>
          <w:sz w:val="24"/>
          <w:szCs w:val="24"/>
          <w:lang w:eastAsia="zh-CN"/>
        </w:rPr>
        <w:t>E</w:t>
      </w:r>
      <w:r w:rsidRPr="00207595">
        <w:rPr>
          <w:rFonts w:ascii="Calibri" w:hAnsi="Calibri" w:cs="Arial"/>
          <w:sz w:val="24"/>
          <w:szCs w:val="24"/>
          <w:lang w:eastAsia="zh-CN"/>
        </w:rPr>
        <w:t xml:space="preserve">n cas de groupement, habilitation du mandataire par ses co-traitants </w:t>
      </w:r>
      <w:r>
        <w:rPr>
          <w:rFonts w:ascii="Calibri" w:hAnsi="Calibri" w:cs="Arial"/>
          <w:sz w:val="24"/>
          <w:szCs w:val="24"/>
          <w:lang w:eastAsia="zh-CN"/>
        </w:rPr>
        <w:t>(à signer par le mandataire et le(s) co-traitant(s))</w:t>
      </w:r>
    </w:p>
    <w:p w14:paraId="3D5D4637" w14:textId="736EACEE" w:rsidR="000027BD" w:rsidRPr="00066E53" w:rsidRDefault="00066E53" w:rsidP="00066E53">
      <w:pPr>
        <w:numPr>
          <w:ilvl w:val="1"/>
          <w:numId w:val="34"/>
        </w:numPr>
        <w:tabs>
          <w:tab w:val="left" w:pos="576"/>
        </w:tabs>
        <w:suppressAutoHyphens/>
        <w:overflowPunct/>
        <w:autoSpaceDE/>
        <w:autoSpaceDN/>
        <w:adjustRightInd/>
        <w:spacing w:before="120" w:after="240"/>
        <w:jc w:val="both"/>
        <w:textAlignment w:val="auto"/>
        <w:rPr>
          <w:rFonts w:ascii="Calibri" w:hAnsi="Calibri" w:cs="Arial"/>
          <w:sz w:val="24"/>
          <w:szCs w:val="24"/>
          <w:lang w:eastAsia="zh-CN"/>
        </w:rPr>
      </w:pPr>
      <w:r>
        <w:rPr>
          <w:rFonts w:ascii="Calibri" w:hAnsi="Calibri" w:cs="Arial"/>
          <w:sz w:val="24"/>
          <w:szCs w:val="24"/>
          <w:lang w:eastAsia="zh-CN"/>
        </w:rPr>
        <w:t>S</w:t>
      </w:r>
      <w:r w:rsidRPr="00207595">
        <w:rPr>
          <w:rFonts w:ascii="Calibri" w:hAnsi="Calibri" w:cs="Arial"/>
          <w:sz w:val="24"/>
          <w:szCs w:val="24"/>
          <w:lang w:eastAsia="zh-CN"/>
        </w:rPr>
        <w:t>ituation administrative de l'organisme et renseignements relatifs aux capacités économiques, financières, techniques et professionnelles</w:t>
      </w:r>
      <w:r>
        <w:rPr>
          <w:rFonts w:ascii="Calibri" w:hAnsi="Calibri" w:cs="Arial"/>
          <w:sz w:val="24"/>
          <w:szCs w:val="24"/>
          <w:lang w:eastAsia="zh-CN"/>
        </w:rPr>
        <w:t xml:space="preserve"> (un exemplaire à signer et joindre par membre du groupement)</w:t>
      </w:r>
    </w:p>
    <w:p w14:paraId="3E5B8E10"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4 - Les pouvoirs de la personne habilitée </w:t>
      </w:r>
      <w:r w:rsidR="00A43A0E" w:rsidRPr="000F6379">
        <w:rPr>
          <w:rFonts w:ascii="Calibri" w:hAnsi="Calibri" w:cs="Arial"/>
          <w:sz w:val="24"/>
          <w:szCs w:val="24"/>
          <w:lang w:eastAsia="ar-SA"/>
        </w:rPr>
        <w:t>à</w:t>
      </w:r>
      <w:r w:rsidRPr="000F6379">
        <w:rPr>
          <w:rFonts w:ascii="Calibri" w:hAnsi="Calibri" w:cs="Arial"/>
          <w:sz w:val="24"/>
          <w:szCs w:val="24"/>
          <w:lang w:eastAsia="ar-SA"/>
        </w:rPr>
        <w:t xml:space="preserve"> engager le candidat ;</w:t>
      </w:r>
    </w:p>
    <w:p w14:paraId="5965CCBC"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0F6379">
        <w:rPr>
          <w:rFonts w:ascii="Calibri" w:hAnsi="Calibri" w:cs="Arial"/>
          <w:sz w:val="24"/>
          <w:szCs w:val="24"/>
          <w:lang w:eastAsia="ar-SA"/>
        </w:rPr>
        <w:t>5 -</w:t>
      </w:r>
      <w:r w:rsidRPr="000F6379">
        <w:rPr>
          <w:rFonts w:ascii="Calibri" w:hAnsi="Calibri" w:cs="Arial"/>
          <w:b/>
          <w:bCs/>
          <w:sz w:val="24"/>
          <w:szCs w:val="24"/>
          <w:lang w:eastAsia="ar-SA"/>
        </w:rPr>
        <w:t xml:space="preserve"> </w:t>
      </w:r>
      <w:r w:rsidRPr="000F6379">
        <w:rPr>
          <w:rFonts w:ascii="Calibri" w:hAnsi="Calibri" w:cs="Arial"/>
          <w:sz w:val="24"/>
          <w:szCs w:val="24"/>
          <w:lang w:eastAsia="ar-SA"/>
        </w:rPr>
        <w:t>La copie du ou des jugement(s) prononcé(s) si l'entreprise est en redressement judiciaire.</w:t>
      </w:r>
    </w:p>
    <w:p w14:paraId="1D635F02"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0F6379">
        <w:rPr>
          <w:rFonts w:ascii="Calibri" w:hAnsi="Calibri"/>
          <w:sz w:val="24"/>
          <w:szCs w:val="24"/>
          <w:lang w:eastAsia="ar-SA"/>
        </w:rPr>
        <w:t>6 -</w:t>
      </w:r>
      <w:r w:rsidRPr="000F6379">
        <w:rPr>
          <w:rFonts w:ascii="Calibri" w:hAnsi="Calibri"/>
          <w:sz w:val="24"/>
          <w:szCs w:val="24"/>
          <w:lang w:eastAsia="ar-SA"/>
        </w:rPr>
        <w:tab/>
        <w:t>Qualité selon laquelle il agit : agent, courtier, mutuelle</w:t>
      </w:r>
      <w:r w:rsidR="00A43A0E" w:rsidRPr="000F6379">
        <w:rPr>
          <w:rFonts w:ascii="Calibri" w:hAnsi="Calibri"/>
          <w:sz w:val="24"/>
          <w:szCs w:val="24"/>
          <w:lang w:eastAsia="ar-SA"/>
        </w:rPr>
        <w:t xml:space="preserve">. </w:t>
      </w:r>
      <w:r w:rsidRPr="000F6379">
        <w:rPr>
          <w:rFonts w:ascii="Calibri" w:hAnsi="Calibri"/>
          <w:color w:val="000000"/>
          <w:sz w:val="24"/>
          <w:szCs w:val="24"/>
          <w:lang w:eastAsia="ar-SA"/>
        </w:rPr>
        <w:t>S’il intervient en qualité de courtier, il devra fournir une copie du mandat pour agir au nom de</w:t>
      </w:r>
      <w:r w:rsidRPr="000F6379">
        <w:rPr>
          <w:rFonts w:ascii="Calibri" w:hAnsi="Calibri"/>
          <w:sz w:val="24"/>
          <w:szCs w:val="24"/>
          <w:lang w:eastAsia="ar-SA"/>
        </w:rPr>
        <w:t xml:space="preserve"> la (les) compagnie(s) qu’il a saisie et </w:t>
      </w:r>
      <w:r w:rsidRPr="000F6379">
        <w:rPr>
          <w:rFonts w:ascii="Calibri" w:hAnsi="Calibri"/>
          <w:b/>
          <w:sz w:val="24"/>
          <w:szCs w:val="24"/>
          <w:lang w:eastAsia="ar-SA"/>
        </w:rPr>
        <w:t>l’étendue de celui</w:t>
      </w:r>
      <w:r w:rsidR="001E63D4" w:rsidRPr="000F6379">
        <w:rPr>
          <w:rFonts w:ascii="Calibri" w:hAnsi="Calibri"/>
          <w:b/>
          <w:sz w:val="24"/>
          <w:szCs w:val="24"/>
          <w:lang w:eastAsia="ar-SA"/>
        </w:rPr>
        <w:t>-</w:t>
      </w:r>
      <w:r w:rsidRPr="000F6379">
        <w:rPr>
          <w:rFonts w:ascii="Calibri" w:hAnsi="Calibri"/>
          <w:b/>
          <w:sz w:val="24"/>
          <w:szCs w:val="24"/>
          <w:lang w:eastAsia="ar-SA"/>
        </w:rPr>
        <w:t>ci.</w:t>
      </w:r>
    </w:p>
    <w:p w14:paraId="3109D021" w14:textId="77777777" w:rsidR="007B5B28" w:rsidRPr="000F637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7 -</w:t>
      </w:r>
      <w:r w:rsidRPr="000F6379">
        <w:rPr>
          <w:rFonts w:ascii="Calibri" w:hAnsi="Calibri"/>
          <w:color w:val="000000"/>
          <w:sz w:val="24"/>
          <w:szCs w:val="24"/>
          <w:lang w:eastAsia="ar-SA"/>
        </w:rPr>
        <w:tab/>
      </w:r>
      <w:bookmarkStart w:id="11" w:name="_Hlk9003400"/>
      <w:r w:rsidRPr="000F6379">
        <w:rPr>
          <w:rFonts w:ascii="Calibri" w:hAnsi="Calibri"/>
          <w:color w:val="000000"/>
          <w:sz w:val="24"/>
          <w:szCs w:val="24"/>
          <w:lang w:eastAsia="ar-SA"/>
        </w:rPr>
        <w:t>Compagnie qui effectue la proposition et</w:t>
      </w:r>
      <w:r w:rsidR="00553397" w:rsidRPr="000F6379">
        <w:rPr>
          <w:rFonts w:ascii="Calibri" w:hAnsi="Calibri"/>
          <w:color w:val="000000"/>
          <w:sz w:val="24"/>
          <w:szCs w:val="24"/>
          <w:lang w:eastAsia="ar-SA"/>
        </w:rPr>
        <w:t xml:space="preserve"> son engagement de souscription</w:t>
      </w:r>
      <w:r w:rsidR="00753B29" w:rsidRPr="000F6379">
        <w:rPr>
          <w:rFonts w:ascii="Calibri" w:hAnsi="Calibri"/>
          <w:color w:val="000000"/>
          <w:sz w:val="24"/>
          <w:szCs w:val="24"/>
          <w:lang w:eastAsia="ar-SA"/>
        </w:rPr>
        <w:t xml:space="preserve"> ainsi que son habilitation obtenue auprès de l’organisme d’autorité de </w:t>
      </w:r>
      <w:r w:rsidR="00EB4029" w:rsidRPr="000F6379">
        <w:rPr>
          <w:rFonts w:ascii="Calibri" w:hAnsi="Calibri"/>
          <w:color w:val="000000"/>
          <w:sz w:val="24"/>
          <w:szCs w:val="24"/>
          <w:lang w:eastAsia="ar-SA"/>
        </w:rPr>
        <w:t>contrôle (</w:t>
      </w:r>
      <w:r w:rsidR="00753B29" w:rsidRPr="000F6379">
        <w:rPr>
          <w:rFonts w:ascii="Calibri" w:hAnsi="Calibri"/>
          <w:color w:val="000000"/>
          <w:sz w:val="24"/>
          <w:szCs w:val="24"/>
          <w:lang w:eastAsia="ar-SA"/>
        </w:rPr>
        <w:t>ACPR ou son équivalent)</w:t>
      </w:r>
      <w:r w:rsidR="007A04F7" w:rsidRPr="000F6379">
        <w:rPr>
          <w:rFonts w:ascii="Calibri" w:hAnsi="Calibri"/>
          <w:color w:val="000000"/>
          <w:sz w:val="24"/>
          <w:szCs w:val="24"/>
          <w:lang w:eastAsia="ar-SA"/>
        </w:rPr>
        <w:t>. Cette disposition ne concerne pas les intermédiaires d’assurance.</w:t>
      </w:r>
    </w:p>
    <w:p w14:paraId="017A432E" w14:textId="77777777" w:rsidR="00753B29" w:rsidRPr="000F6379"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8 -</w:t>
      </w:r>
      <w:r w:rsidRPr="000F6379">
        <w:rPr>
          <w:rFonts w:ascii="Calibri" w:hAnsi="Calibri"/>
          <w:color w:val="000000"/>
          <w:sz w:val="24"/>
          <w:szCs w:val="24"/>
          <w:lang w:eastAsia="ar-SA"/>
        </w:rPr>
        <w:tab/>
        <w:t xml:space="preserve">Attestation de responsabilité civile et de garantie financière en cours de </w:t>
      </w:r>
      <w:r w:rsidR="00654917" w:rsidRPr="000F6379">
        <w:rPr>
          <w:rFonts w:ascii="Calibri" w:hAnsi="Calibri"/>
          <w:color w:val="000000"/>
          <w:sz w:val="24"/>
          <w:szCs w:val="24"/>
          <w:lang w:eastAsia="ar-SA"/>
        </w:rPr>
        <w:t>validité.</w:t>
      </w:r>
    </w:p>
    <w:p w14:paraId="403B3883"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0F6379"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9 -</w:t>
      </w:r>
      <w:r w:rsidRPr="000F6379">
        <w:rPr>
          <w:rFonts w:ascii="Calibri" w:hAnsi="Calibri"/>
          <w:color w:val="000000"/>
          <w:sz w:val="24"/>
          <w:szCs w:val="24"/>
          <w:lang w:eastAsia="ar-SA"/>
        </w:rPr>
        <w:tab/>
        <w:t>Atte</w:t>
      </w:r>
      <w:r w:rsidR="00553397" w:rsidRPr="000F6379">
        <w:rPr>
          <w:rFonts w:ascii="Calibri" w:hAnsi="Calibri"/>
          <w:color w:val="000000"/>
          <w:sz w:val="24"/>
          <w:szCs w:val="24"/>
          <w:lang w:eastAsia="ar-SA"/>
        </w:rPr>
        <w:t>station d’inscription à l’ORIAS.</w:t>
      </w:r>
      <w:r w:rsidR="007A04F7" w:rsidRPr="000F6379">
        <w:rPr>
          <w:rFonts w:ascii="Calibri" w:hAnsi="Calibri"/>
          <w:color w:val="000000"/>
          <w:sz w:val="24"/>
          <w:szCs w:val="24"/>
          <w:lang w:eastAsia="ar-SA"/>
        </w:rPr>
        <w:t xml:space="preserve"> Cette disposition concerne les intermédiaires d’assurance.</w:t>
      </w:r>
    </w:p>
    <w:p w14:paraId="3636DDD1" w14:textId="4BCFF43B" w:rsidR="007A04F7" w:rsidRPr="000F6379" w:rsidRDefault="007A04F7"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bookmarkStart w:id="12" w:name="_Hlk106001121"/>
    </w:p>
    <w:bookmarkEnd w:id="12"/>
    <w:p w14:paraId="71E86600" w14:textId="20A8374F" w:rsidR="007B5B28" w:rsidRPr="000F6379" w:rsidRDefault="007B5B28" w:rsidP="007B5B28">
      <w:pPr>
        <w:suppressAutoHyphens/>
        <w:overflowPunct/>
        <w:autoSpaceDE/>
        <w:autoSpaceDN/>
        <w:adjustRightInd/>
        <w:jc w:val="both"/>
        <w:textAlignment w:val="auto"/>
        <w:rPr>
          <w:rFonts w:ascii="Calibri" w:hAnsi="Calibri"/>
          <w:b/>
          <w:sz w:val="24"/>
          <w:szCs w:val="24"/>
          <w:lang w:eastAsia="ar-SA"/>
        </w:rPr>
      </w:pPr>
      <w:r w:rsidRPr="000F6379">
        <w:rPr>
          <w:rFonts w:ascii="Calibri" w:hAnsi="Calibri"/>
          <w:b/>
          <w:sz w:val="24"/>
          <w:szCs w:val="24"/>
          <w:lang w:eastAsia="ar-SA"/>
        </w:rPr>
        <w:t>Avertissement</w:t>
      </w:r>
      <w:r w:rsidRPr="000F6379">
        <w:rPr>
          <w:rFonts w:ascii="Calibri" w:hAnsi="Calibri"/>
          <w:sz w:val="24"/>
          <w:szCs w:val="24"/>
          <w:lang w:eastAsia="ar-SA"/>
        </w:rPr>
        <w:t> </w:t>
      </w:r>
      <w:r w:rsidRPr="000F6379">
        <w:rPr>
          <w:rFonts w:ascii="Calibri" w:hAnsi="Calibri"/>
          <w:b/>
          <w:sz w:val="24"/>
          <w:szCs w:val="24"/>
          <w:lang w:eastAsia="ar-SA"/>
        </w:rPr>
        <w:t>: la réponse par le biais d’un intermédiaire d’assurances et/ou en coassurance, est considérée comme un groupement</w:t>
      </w:r>
      <w:r w:rsidR="00C9442E" w:rsidRPr="000F6379">
        <w:rPr>
          <w:rFonts w:ascii="Calibri" w:hAnsi="Calibri"/>
          <w:b/>
          <w:sz w:val="24"/>
          <w:szCs w:val="24"/>
          <w:lang w:eastAsia="ar-SA"/>
        </w:rPr>
        <w:t xml:space="preserve"> </w:t>
      </w:r>
      <w:r w:rsidRPr="000F6379">
        <w:rPr>
          <w:rFonts w:ascii="Calibri" w:hAnsi="Calibri"/>
          <w:b/>
          <w:sz w:val="24"/>
          <w:szCs w:val="24"/>
          <w:lang w:eastAsia="ar-SA"/>
        </w:rPr>
        <w:t>conjoint : chaque partie devra</w:t>
      </w:r>
      <w:r w:rsidR="00C9442E" w:rsidRPr="000F6379">
        <w:rPr>
          <w:rFonts w:ascii="Calibri" w:hAnsi="Calibri"/>
          <w:b/>
          <w:sz w:val="24"/>
          <w:szCs w:val="24"/>
          <w:lang w:eastAsia="ar-SA"/>
        </w:rPr>
        <w:t xml:space="preserve"> </w:t>
      </w:r>
      <w:r w:rsidRPr="000F6379">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0F6379" w:rsidRDefault="007B5B28" w:rsidP="007B5B28">
      <w:pPr>
        <w:spacing w:after="120"/>
        <w:contextualSpacing/>
        <w:jc w:val="both"/>
        <w:rPr>
          <w:rFonts w:ascii="Calibri" w:eastAsia="Comic Sans MS" w:hAnsi="Calibri" w:cs="Calibri"/>
          <w:color w:val="000000"/>
          <w:sz w:val="24"/>
          <w:szCs w:val="24"/>
        </w:rPr>
      </w:pPr>
      <w:r w:rsidRPr="000F6379">
        <w:rPr>
          <w:rFonts w:ascii="Calibri" w:hAnsi="Calibri" w:cs="Calibri"/>
          <w:sz w:val="24"/>
          <w:szCs w:val="24"/>
          <w:lang w:eastAsia="ar-SA"/>
        </w:rPr>
        <w:t xml:space="preserve">Les formulaires DC se trouvent à l’adresse : </w:t>
      </w:r>
      <w:hyperlink r:id="rId12" w:history="1">
        <w:r w:rsidR="00FB78F0" w:rsidRPr="000F6379">
          <w:rPr>
            <w:rStyle w:val="Lienhypertexte"/>
            <w:rFonts w:ascii="Calibri" w:eastAsia="Comic Sans MS" w:hAnsi="Calibri" w:cs="Calibri"/>
            <w:sz w:val="24"/>
            <w:szCs w:val="24"/>
          </w:rPr>
          <w:t>https://www.economie.gouv.fr/daj/formulaires-marches-publics</w:t>
        </w:r>
      </w:hyperlink>
      <w:r w:rsidR="00FB78F0" w:rsidRPr="000F6379">
        <w:rPr>
          <w:rFonts w:ascii="Calibri" w:eastAsia="Comic Sans MS" w:hAnsi="Calibri" w:cs="Calibri"/>
          <w:color w:val="000000"/>
          <w:sz w:val="24"/>
          <w:szCs w:val="24"/>
        </w:rPr>
        <w:t xml:space="preserve">  </w:t>
      </w:r>
    </w:p>
    <w:p w14:paraId="0EC5CB6F" w14:textId="77777777" w:rsidR="00FB78F0" w:rsidRPr="000F6379" w:rsidRDefault="00FB78F0" w:rsidP="007B5B28">
      <w:pPr>
        <w:spacing w:after="120"/>
        <w:contextualSpacing/>
        <w:jc w:val="both"/>
        <w:rPr>
          <w:rFonts w:ascii="Calibri" w:hAnsi="Calibri" w:cs="Calibri"/>
          <w:sz w:val="24"/>
          <w:szCs w:val="24"/>
          <w:lang w:eastAsia="ar-SA"/>
        </w:rPr>
      </w:pPr>
    </w:p>
    <w:bookmarkEnd w:id="11"/>
    <w:p w14:paraId="551A0CDB" w14:textId="5A689722" w:rsidR="00CA19B9" w:rsidRPr="000F6379" w:rsidRDefault="00CA19B9" w:rsidP="00CA19B9">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En application </w:t>
      </w:r>
      <w:r w:rsidR="005B7E46" w:rsidRPr="000F6379">
        <w:rPr>
          <w:rFonts w:ascii="Calibri" w:hAnsi="Calibri" w:cs="Arial"/>
          <w:sz w:val="24"/>
          <w:szCs w:val="24"/>
          <w:lang w:eastAsia="ar-SA"/>
        </w:rPr>
        <w:t>des articles</w:t>
      </w:r>
      <w:r w:rsidRPr="000F6379">
        <w:rPr>
          <w:rFonts w:ascii="Calibri" w:hAnsi="Calibri" w:cs="Calibri"/>
          <w:sz w:val="24"/>
          <w:szCs w:val="24"/>
          <w:lang w:eastAsia="ar-SA"/>
        </w:rPr>
        <w:t xml:space="preserve"> </w:t>
      </w:r>
      <w:r w:rsidRPr="000F6379">
        <w:rPr>
          <w:rFonts w:ascii="Calibri" w:hAnsi="Calibri" w:cs="Calibri"/>
          <w:sz w:val="24"/>
          <w:szCs w:val="24"/>
        </w:rPr>
        <w:t xml:space="preserve">R. 2143-13 </w:t>
      </w:r>
      <w:r w:rsidR="009F6C5E" w:rsidRPr="000F6379">
        <w:rPr>
          <w:rFonts w:ascii="Calibri" w:hAnsi="Calibri" w:cs="Calibri"/>
          <w:sz w:val="24"/>
        </w:rPr>
        <w:t xml:space="preserve">à R. 2143-14 </w:t>
      </w:r>
      <w:r w:rsidRPr="000F6379">
        <w:rPr>
          <w:rFonts w:ascii="Calibri" w:hAnsi="Calibri" w:cs="Calibri"/>
          <w:sz w:val="24"/>
          <w:szCs w:val="24"/>
        </w:rPr>
        <w:t>du Code de la Commande publique</w:t>
      </w:r>
      <w:r w:rsidRPr="000F6379">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636C1BDA"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0F6379" w:rsidRDefault="002A020F" w:rsidP="007B5B28">
      <w:pPr>
        <w:ind w:right="-284"/>
        <w:jc w:val="both"/>
        <w:rPr>
          <w:rFonts w:ascii="Calibri" w:hAnsi="Calibri" w:cs="Arial"/>
          <w:sz w:val="24"/>
          <w:szCs w:val="24"/>
          <w:u w:val="single"/>
        </w:rPr>
      </w:pPr>
    </w:p>
    <w:p w14:paraId="128497F3" w14:textId="77777777" w:rsidR="000B4647" w:rsidRPr="000F6379"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Présent</w:t>
      </w:r>
      <w:r w:rsidR="00025630" w:rsidRPr="000F6379">
        <w:rPr>
          <w:rFonts w:ascii="Calibri" w:hAnsi="Calibri"/>
          <w:b/>
          <w:color w:val="002060"/>
          <w:sz w:val="24"/>
        </w:rPr>
        <w:t>ation sous forme dématérialisée</w:t>
      </w:r>
    </w:p>
    <w:p w14:paraId="03C60EB6" w14:textId="77777777" w:rsidR="008620AA" w:rsidRPr="000F6379" w:rsidRDefault="008620AA" w:rsidP="008620AA">
      <w:pPr>
        <w:jc w:val="both"/>
        <w:rPr>
          <w:rFonts w:ascii="Calibri" w:hAnsi="Calibri" w:cs="Calibri"/>
          <w:bCs/>
          <w:iCs/>
          <w:sz w:val="24"/>
          <w:szCs w:val="24"/>
        </w:rPr>
      </w:pPr>
      <w:r w:rsidRPr="000F6379">
        <w:rPr>
          <w:rFonts w:ascii="Calibri" w:hAnsi="Calibri" w:cs="Calibri"/>
          <w:bCs/>
          <w:iCs/>
          <w:sz w:val="24"/>
          <w:szCs w:val="24"/>
        </w:rPr>
        <w:t xml:space="preserve">Les candidats devront effectuer un dépôt </w:t>
      </w:r>
      <w:r w:rsidR="007F6271" w:rsidRPr="000F6379">
        <w:rPr>
          <w:rFonts w:ascii="Calibri" w:hAnsi="Calibri" w:cs="Calibri"/>
          <w:bCs/>
          <w:iCs/>
          <w:sz w:val="24"/>
          <w:szCs w:val="24"/>
        </w:rPr>
        <w:t>sous format électronique simple.</w:t>
      </w:r>
    </w:p>
    <w:p w14:paraId="602F0FE4" w14:textId="77777777" w:rsidR="008620AA" w:rsidRPr="000F6379" w:rsidRDefault="008620AA" w:rsidP="008620AA">
      <w:pPr>
        <w:pStyle w:val="Corpsdetexte"/>
        <w:ind w:firstLine="708"/>
        <w:rPr>
          <w:rFonts w:ascii="Calibri" w:hAnsi="Calibri" w:cs="Calibri"/>
          <w:bCs/>
          <w:i w:val="0"/>
          <w:color w:val="auto"/>
          <w:sz w:val="24"/>
          <w:szCs w:val="24"/>
          <w:lang w:val="fr-FR"/>
        </w:rPr>
      </w:pPr>
    </w:p>
    <w:p w14:paraId="52308C22" w14:textId="12403D24" w:rsidR="005914A2" w:rsidRDefault="008620AA" w:rsidP="00174369">
      <w:pPr>
        <w:jc w:val="both"/>
        <w:rPr>
          <w:rFonts w:ascii="Calibri" w:hAnsi="Calibri"/>
          <w:sz w:val="24"/>
        </w:rPr>
      </w:pPr>
      <w:r w:rsidRPr="000F6379">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5914A2" w:rsidRPr="00195245">
          <w:rPr>
            <w:rStyle w:val="Lienhypertexte"/>
            <w:rFonts w:ascii="Calibri" w:hAnsi="Calibri"/>
            <w:sz w:val="24"/>
          </w:rPr>
          <w:t>https://marchespublics.ain.fr</w:t>
        </w:r>
      </w:hyperlink>
      <w:r w:rsidR="005914A2">
        <w:rPr>
          <w:rFonts w:ascii="Calibri" w:hAnsi="Calibri"/>
          <w:sz w:val="24"/>
        </w:rPr>
        <w:t xml:space="preserve"> .</w:t>
      </w:r>
    </w:p>
    <w:p w14:paraId="6F3B313F" w14:textId="77777777" w:rsidR="005914A2" w:rsidRPr="000F6379" w:rsidRDefault="005914A2" w:rsidP="00174369">
      <w:pPr>
        <w:jc w:val="both"/>
        <w:rPr>
          <w:rFonts w:ascii="Calibri" w:hAnsi="Calibri" w:cs="Arial"/>
          <w:color w:val="FF0000"/>
          <w:sz w:val="24"/>
          <w:szCs w:val="24"/>
        </w:rPr>
      </w:pPr>
    </w:p>
    <w:p w14:paraId="6CCCAAC7" w14:textId="77777777" w:rsidR="008620AA" w:rsidRPr="000F6379" w:rsidRDefault="008620AA" w:rsidP="00174369">
      <w:pPr>
        <w:ind w:left="708" w:firstLine="708"/>
        <w:jc w:val="both"/>
        <w:rPr>
          <w:rFonts w:ascii="Calibri" w:hAnsi="Calibri" w:cs="Arial"/>
          <w:b/>
          <w:bCs/>
          <w:sz w:val="24"/>
          <w:szCs w:val="24"/>
        </w:rPr>
      </w:pPr>
    </w:p>
    <w:p w14:paraId="02C08A62" w14:textId="77777777" w:rsidR="00A2339D" w:rsidRPr="000F6379" w:rsidRDefault="00A8624B" w:rsidP="00174369">
      <w:pPr>
        <w:jc w:val="both"/>
        <w:rPr>
          <w:rFonts w:ascii="Calibri" w:hAnsi="Calibri" w:cs="Calibri"/>
          <w:color w:val="000000"/>
          <w:sz w:val="24"/>
          <w:szCs w:val="24"/>
        </w:rPr>
      </w:pPr>
      <w:r w:rsidRPr="000F6379">
        <w:rPr>
          <w:rFonts w:ascii="Calibri" w:hAnsi="Calibri" w:cs="Calibri"/>
          <w:color w:val="000000"/>
          <w:sz w:val="24"/>
          <w:szCs w:val="24"/>
        </w:rPr>
        <w:t xml:space="preserve">Le </w:t>
      </w:r>
      <w:r w:rsidR="00FE21FA" w:rsidRPr="000F6379">
        <w:rPr>
          <w:rFonts w:ascii="Calibri" w:hAnsi="Calibri" w:cs="Calibri"/>
          <w:color w:val="000000"/>
          <w:sz w:val="24"/>
          <w:szCs w:val="24"/>
        </w:rPr>
        <w:t xml:space="preserve">candidat </w:t>
      </w:r>
      <w:r w:rsidRPr="000F6379">
        <w:rPr>
          <w:rFonts w:ascii="Calibri" w:hAnsi="Calibri" w:cs="Calibri"/>
          <w:color w:val="000000"/>
          <w:sz w:val="24"/>
          <w:szCs w:val="24"/>
        </w:rPr>
        <w:t xml:space="preserve">peut </w:t>
      </w:r>
      <w:r w:rsidR="00FE21FA" w:rsidRPr="000F6379">
        <w:rPr>
          <w:rFonts w:ascii="Calibri" w:hAnsi="Calibri" w:cs="Calibri"/>
          <w:color w:val="000000"/>
          <w:sz w:val="24"/>
          <w:szCs w:val="24"/>
        </w:rPr>
        <w:t>présente</w:t>
      </w:r>
      <w:r w:rsidRPr="000F6379">
        <w:rPr>
          <w:rFonts w:ascii="Calibri" w:hAnsi="Calibri" w:cs="Calibri"/>
          <w:color w:val="000000"/>
          <w:sz w:val="24"/>
          <w:szCs w:val="24"/>
        </w:rPr>
        <w:t>r</w:t>
      </w:r>
      <w:r w:rsidR="00FE21FA" w:rsidRPr="000F6379">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0F6379">
        <w:rPr>
          <w:rFonts w:ascii="Calibri" w:hAnsi="Calibri" w:cs="Calibri"/>
          <w:color w:val="000000"/>
          <w:sz w:val="24"/>
          <w:szCs w:val="24"/>
        </w:rPr>
        <w:t xml:space="preserve">à </w:t>
      </w:r>
      <w:r w:rsidR="00A2339D" w:rsidRPr="000F6379">
        <w:rPr>
          <w:rFonts w:ascii="Calibri" w:hAnsi="Calibri" w:cs="Calibri"/>
          <w:color w:val="000000"/>
          <w:sz w:val="24"/>
          <w:szCs w:val="24"/>
        </w:rPr>
        <w:t xml:space="preserve">l'article R 2143-4 du Code de la Commande publique. </w:t>
      </w:r>
    </w:p>
    <w:p w14:paraId="2F898F45" w14:textId="77777777" w:rsidR="00FE21FA" w:rsidRPr="000F6379" w:rsidRDefault="00FE21FA" w:rsidP="00174369">
      <w:pPr>
        <w:jc w:val="both"/>
        <w:rPr>
          <w:rFonts w:ascii="Calibri" w:hAnsi="Calibri" w:cs="Calibri"/>
          <w:color w:val="000000"/>
          <w:sz w:val="24"/>
          <w:szCs w:val="24"/>
        </w:rPr>
      </w:pPr>
      <w:r w:rsidRPr="000F6379">
        <w:rPr>
          <w:rFonts w:ascii="Calibri" w:hAnsi="Calibri" w:cs="Calibri"/>
          <w:color w:val="000000"/>
          <w:sz w:val="24"/>
          <w:szCs w:val="24"/>
        </w:rPr>
        <w:t xml:space="preserve"> </w:t>
      </w:r>
    </w:p>
    <w:p w14:paraId="4B4A105A" w14:textId="77777777" w:rsidR="00FE21FA" w:rsidRPr="000F6379" w:rsidRDefault="00FE21FA" w:rsidP="00FE21FA">
      <w:pPr>
        <w:rPr>
          <w:rFonts w:ascii="Calibri" w:hAnsi="Calibri" w:cs="Calibri"/>
          <w:color w:val="000000"/>
          <w:sz w:val="24"/>
          <w:szCs w:val="24"/>
        </w:rPr>
      </w:pPr>
      <w:r w:rsidRPr="000F6379">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Pr="000F6379" w:rsidRDefault="007F6271" w:rsidP="00FE21FA">
      <w:pPr>
        <w:rPr>
          <w:rFonts w:ascii="Calibri" w:hAnsi="Calibri" w:cs="Calibri"/>
          <w:color w:val="000000"/>
          <w:sz w:val="24"/>
          <w:szCs w:val="24"/>
        </w:rPr>
      </w:pPr>
    </w:p>
    <w:p w14:paraId="174D88DE" w14:textId="43A3D089"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et signé</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par les entités concerné</w:t>
      </w:r>
      <w:r w:rsidR="0048652F" w:rsidRPr="000F6379">
        <w:rPr>
          <w:rFonts w:ascii="Calibri" w:hAnsi="Calibri" w:cs="Calibri"/>
          <w:color w:val="000000"/>
          <w:sz w:val="24"/>
          <w:szCs w:val="24"/>
        </w:rPr>
        <w:t>e</w:t>
      </w:r>
      <w:r w:rsidRPr="000F6379">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Pr="000F6379" w:rsidRDefault="00FE21FA" w:rsidP="00FE21FA">
      <w:pPr>
        <w:jc w:val="both"/>
        <w:rPr>
          <w:rFonts w:ascii="Calibri" w:hAnsi="Calibri" w:cs="Calibri"/>
          <w:color w:val="000000"/>
          <w:sz w:val="24"/>
          <w:szCs w:val="24"/>
        </w:rPr>
      </w:pPr>
    </w:p>
    <w:p w14:paraId="4FD971EA" w14:textId="77777777"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Pr="000F6379" w:rsidRDefault="007F6271" w:rsidP="00FE21FA">
      <w:pPr>
        <w:jc w:val="both"/>
        <w:rPr>
          <w:rFonts w:ascii="Calibri" w:hAnsi="Calibri" w:cs="Calibri"/>
          <w:color w:val="000000"/>
          <w:sz w:val="24"/>
          <w:szCs w:val="24"/>
        </w:rPr>
      </w:pPr>
    </w:p>
    <w:p w14:paraId="248BAE12" w14:textId="4D42B0FD" w:rsidR="00FE21FA" w:rsidRPr="000F6379" w:rsidRDefault="00FE21FA" w:rsidP="00FE21FA">
      <w:pPr>
        <w:jc w:val="both"/>
        <w:rPr>
          <w:rFonts w:ascii="Calibri" w:hAnsi="Calibri" w:cs="Calibri"/>
          <w:sz w:val="24"/>
          <w:szCs w:val="24"/>
        </w:rPr>
      </w:pPr>
      <w:r w:rsidRPr="000F6379">
        <w:rPr>
          <w:rFonts w:ascii="Calibri" w:hAnsi="Calibri" w:cs="Calibri"/>
          <w:color w:val="000000"/>
          <w:sz w:val="24"/>
          <w:szCs w:val="24"/>
        </w:rPr>
        <w:t>Le DUME devra être rédigé en langue français</w:t>
      </w:r>
      <w:r w:rsidR="005B7E46" w:rsidRPr="000F6379">
        <w:rPr>
          <w:rFonts w:ascii="Calibri" w:hAnsi="Calibri" w:cs="Calibri"/>
          <w:color w:val="000000"/>
          <w:sz w:val="24"/>
          <w:szCs w:val="24"/>
        </w:rPr>
        <w:t>e</w:t>
      </w:r>
      <w:r w:rsidRPr="000F6379">
        <w:rPr>
          <w:rFonts w:ascii="Calibri" w:hAnsi="Calibri" w:cs="Calibri"/>
          <w:color w:val="000000"/>
          <w:sz w:val="24"/>
          <w:szCs w:val="24"/>
        </w:rPr>
        <w:t xml:space="preserve"> par les opérateurs économiques.</w:t>
      </w:r>
    </w:p>
    <w:p w14:paraId="1DA1B14C" w14:textId="77777777" w:rsidR="00FE21FA" w:rsidRPr="000F6379" w:rsidRDefault="00FE21FA" w:rsidP="00FE21FA">
      <w:pPr>
        <w:ind w:right="-284"/>
        <w:jc w:val="both"/>
        <w:rPr>
          <w:rFonts w:ascii="Calibri" w:hAnsi="Calibri" w:cs="Arial"/>
          <w:sz w:val="24"/>
          <w:szCs w:val="24"/>
          <w:u w:val="single"/>
        </w:rPr>
      </w:pPr>
    </w:p>
    <w:p w14:paraId="5F1B7265" w14:textId="77777777" w:rsidR="00FE21FA" w:rsidRPr="000F637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0F6379">
        <w:rPr>
          <w:rFonts w:ascii="Calibri" w:hAnsi="Calibri" w:cs="Calibri"/>
          <w:b/>
          <w:color w:val="002060"/>
          <w:sz w:val="28"/>
          <w:szCs w:val="28"/>
          <w:u w:val="single"/>
        </w:rPr>
        <w:t>D’autre part, les documents relatifs à l’offre, à savoir</w:t>
      </w:r>
      <w:r w:rsidRPr="000F6379">
        <w:rPr>
          <w:rFonts w:ascii="Calibri" w:hAnsi="Calibri" w:cs="Calibri"/>
          <w:b/>
          <w:color w:val="002060"/>
          <w:sz w:val="28"/>
          <w:szCs w:val="28"/>
        </w:rPr>
        <w:t xml:space="preserve"> : </w:t>
      </w:r>
    </w:p>
    <w:p w14:paraId="3B0078F7" w14:textId="77777777" w:rsidR="00FE21FA" w:rsidRPr="000F6379" w:rsidRDefault="00FE21FA" w:rsidP="00FE21FA">
      <w:pPr>
        <w:jc w:val="both"/>
        <w:rPr>
          <w:rFonts w:ascii="Calibri" w:hAnsi="Calibri" w:cs="Arial"/>
          <w:sz w:val="24"/>
          <w:szCs w:val="24"/>
        </w:rPr>
      </w:pPr>
    </w:p>
    <w:p w14:paraId="1C2D6144" w14:textId="77777777" w:rsidR="00FE21FA" w:rsidRPr="000F6379" w:rsidRDefault="00FE21FA" w:rsidP="00FE21FA">
      <w:pPr>
        <w:jc w:val="both"/>
        <w:rPr>
          <w:rFonts w:ascii="Calibri" w:hAnsi="Calibri" w:cs="Arial"/>
          <w:b/>
          <w:sz w:val="24"/>
          <w:szCs w:val="24"/>
        </w:rPr>
      </w:pPr>
      <w:r w:rsidRPr="000F6379">
        <w:rPr>
          <w:rFonts w:ascii="Calibri" w:hAnsi="Calibri" w:cs="Arial"/>
          <w:b/>
          <w:sz w:val="24"/>
          <w:szCs w:val="24"/>
        </w:rPr>
        <w:t>Un projet de marché comprenant :</w:t>
      </w:r>
    </w:p>
    <w:p w14:paraId="13F936C3" w14:textId="77777777" w:rsidR="00FE21FA" w:rsidRPr="005914A2" w:rsidRDefault="00FE21FA" w:rsidP="00FE21FA">
      <w:pPr>
        <w:jc w:val="both"/>
        <w:rPr>
          <w:rFonts w:ascii="Calibri" w:hAnsi="Calibri" w:cs="Arial"/>
          <w:b/>
          <w:sz w:val="24"/>
          <w:szCs w:val="24"/>
        </w:rPr>
      </w:pPr>
    </w:p>
    <w:p w14:paraId="5AB68E23" w14:textId="52EB9CE1" w:rsidR="00FE21FA" w:rsidRPr="005914A2" w:rsidRDefault="00FE21FA" w:rsidP="00FE21FA">
      <w:pPr>
        <w:suppressAutoHyphens/>
        <w:overflowPunct/>
        <w:autoSpaceDE/>
        <w:adjustRightInd/>
        <w:jc w:val="both"/>
        <w:rPr>
          <w:rFonts w:ascii="Calibri" w:hAnsi="Calibri"/>
          <w:sz w:val="24"/>
          <w:szCs w:val="24"/>
          <w:lang w:eastAsia="ar-SA"/>
        </w:rPr>
      </w:pPr>
      <w:r w:rsidRPr="005914A2">
        <w:rPr>
          <w:rFonts w:ascii="Calibri" w:hAnsi="Calibri"/>
          <w:sz w:val="24"/>
          <w:szCs w:val="24"/>
          <w:lang w:eastAsia="ar-SA"/>
        </w:rPr>
        <w:t xml:space="preserve">Le dossier d’offre à remettre par chaque candidat comprendra </w:t>
      </w:r>
      <w:r w:rsidR="00972F2D" w:rsidRPr="005914A2">
        <w:rPr>
          <w:rFonts w:ascii="Calibri" w:hAnsi="Calibri"/>
          <w:sz w:val="24"/>
          <w:szCs w:val="24"/>
          <w:lang w:eastAsia="ar-SA"/>
        </w:rPr>
        <w:t>pour chacun des lots auquel il soumissionne :</w:t>
      </w:r>
    </w:p>
    <w:p w14:paraId="2877B081" w14:textId="77777777" w:rsidR="00FE21FA" w:rsidRPr="000F6379" w:rsidRDefault="00FE21FA" w:rsidP="00FE21FA">
      <w:pPr>
        <w:suppressAutoHyphens/>
        <w:overflowPunct/>
        <w:autoSpaceDE/>
        <w:adjustRightInd/>
        <w:jc w:val="both"/>
        <w:rPr>
          <w:rFonts w:ascii="Calibri" w:hAnsi="Calibri"/>
          <w:sz w:val="24"/>
          <w:szCs w:val="24"/>
          <w:lang w:eastAsia="ar-SA"/>
        </w:rPr>
      </w:pPr>
    </w:p>
    <w:p w14:paraId="790E1DBD" w14:textId="15DFDA34" w:rsidR="00793419" w:rsidRDefault="00793419" w:rsidP="00793419">
      <w:pPr>
        <w:numPr>
          <w:ilvl w:val="0"/>
          <w:numId w:val="17"/>
        </w:numPr>
        <w:suppressAutoHyphens/>
        <w:overflowPunct/>
        <w:autoSpaceDE/>
        <w:adjustRightInd/>
        <w:jc w:val="both"/>
        <w:textAlignment w:val="auto"/>
        <w:rPr>
          <w:rFonts w:ascii="Calibri" w:hAnsi="Calibri"/>
          <w:b/>
          <w:sz w:val="24"/>
          <w:szCs w:val="24"/>
          <w:lang w:eastAsia="ar-SA"/>
        </w:rPr>
      </w:pPr>
      <w:bookmarkStart w:id="13" w:name="_Hlk40023345"/>
      <w:r w:rsidRPr="000F6379">
        <w:rPr>
          <w:rFonts w:ascii="Calibri" w:hAnsi="Calibri"/>
          <w:b/>
          <w:sz w:val="24"/>
          <w:szCs w:val="24"/>
          <w:lang w:eastAsia="ar-SA"/>
        </w:rPr>
        <w:t xml:space="preserve">L’ACTE D’ENGAGEMENT </w:t>
      </w:r>
      <w:r w:rsidRPr="000F6379">
        <w:rPr>
          <w:rFonts w:ascii="Calibri" w:hAnsi="Calibri"/>
          <w:b/>
          <w:sz w:val="24"/>
          <w:szCs w:val="24"/>
          <w:u w:val="single"/>
          <w:lang w:eastAsia="ar-SA"/>
        </w:rPr>
        <w:t xml:space="preserve">non modifié </w:t>
      </w:r>
      <w:r w:rsidRPr="000F6379">
        <w:rPr>
          <w:rFonts w:ascii="Calibri" w:hAnsi="Calibri"/>
          <w:b/>
          <w:sz w:val="24"/>
          <w:szCs w:val="24"/>
          <w:lang w:eastAsia="ar-SA"/>
        </w:rPr>
        <w:t>et les annexes éventuelles (amendements</w:t>
      </w:r>
      <w:r w:rsidR="0041540B">
        <w:rPr>
          <w:rFonts w:ascii="Calibri" w:hAnsi="Calibri"/>
          <w:b/>
          <w:sz w:val="24"/>
          <w:szCs w:val="24"/>
          <w:lang w:eastAsia="ar-SA"/>
        </w:rPr>
        <w:t xml:space="preserve"> proposés</w:t>
      </w:r>
      <w:r w:rsidRPr="000F6379">
        <w:rPr>
          <w:rFonts w:ascii="Calibri" w:hAnsi="Calibri"/>
          <w:b/>
          <w:sz w:val="24"/>
          <w:szCs w:val="24"/>
          <w:lang w:eastAsia="ar-SA"/>
        </w:rPr>
        <w:t>, observations, réserves</w:t>
      </w:r>
      <w:r w:rsidR="00411509">
        <w:rPr>
          <w:rFonts w:ascii="Calibri" w:hAnsi="Calibri"/>
          <w:b/>
          <w:sz w:val="24"/>
          <w:szCs w:val="24"/>
          <w:lang w:eastAsia="ar-SA"/>
        </w:rPr>
        <w:t>, exclusions éventuelles</w:t>
      </w:r>
      <w:r w:rsidRPr="000F6379">
        <w:rPr>
          <w:rFonts w:ascii="Calibri" w:hAnsi="Calibri"/>
          <w:b/>
          <w:sz w:val="24"/>
          <w:szCs w:val="24"/>
          <w:lang w:eastAsia="ar-SA"/>
        </w:rPr>
        <w:t>)</w:t>
      </w:r>
    </w:p>
    <w:p w14:paraId="30C6408F" w14:textId="247BDF81" w:rsidR="009610DF" w:rsidRDefault="00060517" w:rsidP="00793419">
      <w:pPr>
        <w:numPr>
          <w:ilvl w:val="0"/>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t xml:space="preserve">Un mémoire technique </w:t>
      </w:r>
      <w:r w:rsidR="00DC1692" w:rsidRPr="00DC1692">
        <w:rPr>
          <w:rFonts w:ascii="Calibri" w:hAnsi="Calibri"/>
          <w:b/>
          <w:sz w:val="24"/>
          <w:szCs w:val="24"/>
          <w:lang w:eastAsia="ar-SA"/>
        </w:rPr>
        <w:t>présentant, selon le ou les lots concernés, les éléments suivants :</w:t>
      </w:r>
    </w:p>
    <w:p w14:paraId="5648BCB2" w14:textId="77777777" w:rsidR="002300AD" w:rsidRDefault="002300AD" w:rsidP="002300AD">
      <w:pPr>
        <w:numPr>
          <w:ilvl w:val="1"/>
          <w:numId w:val="17"/>
        </w:numPr>
        <w:suppressAutoHyphens/>
        <w:overflowPunct/>
        <w:autoSpaceDE/>
        <w:adjustRightInd/>
        <w:jc w:val="both"/>
        <w:textAlignment w:val="auto"/>
        <w:rPr>
          <w:rFonts w:ascii="Calibri" w:hAnsi="Calibri"/>
          <w:b/>
          <w:sz w:val="24"/>
          <w:szCs w:val="24"/>
          <w:lang w:eastAsia="ar-SA"/>
        </w:rPr>
      </w:pPr>
      <w:r w:rsidRPr="00DC1692">
        <w:rPr>
          <w:rFonts w:ascii="Calibri" w:hAnsi="Calibri"/>
          <w:b/>
          <w:sz w:val="24"/>
          <w:szCs w:val="24"/>
          <w:lang w:eastAsia="ar-SA"/>
        </w:rPr>
        <w:t>Pour l’ensemble des lots, les modalités pratiques de déclaration des sinistres, en précisant notamment les différents canaux proposés (courriel, plateforme ou espace en ligne, téléphone, etc.) ainsi que, le cas échéant, les modalités d’utilisation de l’outil de déclaration en ligne ;</w:t>
      </w:r>
    </w:p>
    <w:p w14:paraId="1F78F4C7" w14:textId="644A9EA2" w:rsidR="00060517" w:rsidRDefault="00060517" w:rsidP="00060517">
      <w:pPr>
        <w:numPr>
          <w:ilvl w:val="1"/>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lastRenderedPageBreak/>
        <w:t xml:space="preserve">Lot 1 : </w:t>
      </w:r>
    </w:p>
    <w:p w14:paraId="502F3D83" w14:textId="73B44877"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Biens assurés</w:t>
      </w:r>
    </w:p>
    <w:p w14:paraId="3F579CDD" w14:textId="477B1493"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Evénements garantis</w:t>
      </w:r>
    </w:p>
    <w:p w14:paraId="1F299A29" w14:textId="08B50964"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Montant des garanties </w:t>
      </w:r>
    </w:p>
    <w:p w14:paraId="1A0BE280" w14:textId="7425C0C6"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Méthode d’indemnisation </w:t>
      </w:r>
    </w:p>
    <w:p w14:paraId="28F07062" w14:textId="0925AC10" w:rsid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Franchise</w:t>
      </w:r>
    </w:p>
    <w:p w14:paraId="4D999729" w14:textId="40BDAE5D" w:rsidR="00DC1692" w:rsidRDefault="00DC1692" w:rsidP="00060517">
      <w:pPr>
        <w:numPr>
          <w:ilvl w:val="2"/>
          <w:numId w:val="17"/>
        </w:numPr>
        <w:suppressAutoHyphens/>
        <w:overflowPunct/>
        <w:autoSpaceDE/>
        <w:adjustRightInd/>
        <w:jc w:val="both"/>
        <w:textAlignment w:val="auto"/>
        <w:rPr>
          <w:rFonts w:ascii="Calibri" w:hAnsi="Calibri"/>
          <w:b/>
          <w:sz w:val="24"/>
          <w:szCs w:val="24"/>
          <w:lang w:eastAsia="ar-SA"/>
        </w:rPr>
      </w:pPr>
      <w:proofErr w:type="gramStart"/>
      <w:r w:rsidRPr="00DC1692">
        <w:rPr>
          <w:rFonts w:ascii="Calibri" w:hAnsi="Calibri"/>
          <w:b/>
          <w:sz w:val="24"/>
          <w:szCs w:val="24"/>
          <w:lang w:eastAsia="ar-SA"/>
        </w:rPr>
        <w:t>les</w:t>
      </w:r>
      <w:proofErr w:type="gramEnd"/>
      <w:r w:rsidRPr="00DC1692">
        <w:rPr>
          <w:rFonts w:ascii="Calibri" w:hAnsi="Calibri"/>
          <w:b/>
          <w:sz w:val="24"/>
          <w:szCs w:val="24"/>
          <w:lang w:eastAsia="ar-SA"/>
        </w:rPr>
        <w:t xml:space="preserve"> propositions techniques et financières relatives à chacune des deux prestations supplémentaires éventuelles (PSE) ;</w:t>
      </w:r>
    </w:p>
    <w:p w14:paraId="4F15FB34" w14:textId="282D4545" w:rsidR="00060517" w:rsidRDefault="00060517" w:rsidP="00060517">
      <w:pPr>
        <w:numPr>
          <w:ilvl w:val="1"/>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t xml:space="preserve">Lot 2 : </w:t>
      </w:r>
    </w:p>
    <w:p w14:paraId="51DCBA14" w14:textId="1FDB7805"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Structure du contrat </w:t>
      </w:r>
    </w:p>
    <w:p w14:paraId="1BDB7406" w14:textId="2E064DF5"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Etendue des garanties </w:t>
      </w:r>
    </w:p>
    <w:p w14:paraId="4CFECD17" w14:textId="1AEE8291" w:rsidR="00060517" w:rsidRPr="00060517" w:rsidRDefault="00060517" w:rsidP="00EA660D">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Montant des garanties</w:t>
      </w:r>
    </w:p>
    <w:p w14:paraId="459A186A" w14:textId="0B03D0A6" w:rsid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Franchise </w:t>
      </w:r>
    </w:p>
    <w:p w14:paraId="01DC6C56" w14:textId="0C1493D9" w:rsidR="00060517" w:rsidRDefault="00060517" w:rsidP="00060517">
      <w:pPr>
        <w:numPr>
          <w:ilvl w:val="1"/>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t xml:space="preserve">Lot 3 : </w:t>
      </w:r>
    </w:p>
    <w:p w14:paraId="78E5FF6B" w14:textId="67BF0600" w:rsidR="00060517" w:rsidRP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Véhicules assurés</w:t>
      </w:r>
    </w:p>
    <w:p w14:paraId="2A84B67D" w14:textId="6644D1D7" w:rsidR="00060517" w:rsidRP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Garanties accordées </w:t>
      </w:r>
    </w:p>
    <w:p w14:paraId="4059B4C0" w14:textId="6004FE9C" w:rsidR="00060517" w:rsidRP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Garanties annexes </w:t>
      </w:r>
    </w:p>
    <w:p w14:paraId="4C77ED56" w14:textId="3840C11C" w:rsidR="00060517" w:rsidRP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Gestion du contrat </w:t>
      </w:r>
    </w:p>
    <w:p w14:paraId="2EBADF1D" w14:textId="4121E02B" w:rsidR="00060517" w:rsidRDefault="00060517" w:rsidP="00060517">
      <w:pPr>
        <w:numPr>
          <w:ilvl w:val="2"/>
          <w:numId w:val="17"/>
        </w:numPr>
        <w:suppressAutoHyphens/>
        <w:overflowPunct/>
        <w:autoSpaceDE/>
        <w:adjustRightInd/>
        <w:jc w:val="both"/>
        <w:textAlignment w:val="auto"/>
        <w:rPr>
          <w:rFonts w:ascii="Calibri" w:hAnsi="Calibri"/>
          <w:b/>
          <w:sz w:val="24"/>
          <w:szCs w:val="24"/>
          <w:lang w:eastAsia="ar-SA"/>
        </w:rPr>
      </w:pPr>
      <w:r w:rsidRPr="00060517">
        <w:rPr>
          <w:rFonts w:ascii="Calibri" w:hAnsi="Calibri"/>
          <w:b/>
          <w:sz w:val="24"/>
          <w:szCs w:val="24"/>
          <w:lang w:eastAsia="ar-SA"/>
        </w:rPr>
        <w:t xml:space="preserve">Franchise </w:t>
      </w:r>
    </w:p>
    <w:p w14:paraId="7B398BB8" w14:textId="1594D3DD" w:rsidR="009F7F86" w:rsidRDefault="009F7F86" w:rsidP="009F7F86">
      <w:pPr>
        <w:numPr>
          <w:ilvl w:val="1"/>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t xml:space="preserve">Lot 4 : </w:t>
      </w:r>
    </w:p>
    <w:p w14:paraId="5AF9EFA3" w14:textId="62E1D8E7" w:rsidR="009F7F86" w:rsidRPr="009F7F86" w:rsidRDefault="009F7F86" w:rsidP="009F7F86">
      <w:pPr>
        <w:numPr>
          <w:ilvl w:val="2"/>
          <w:numId w:val="17"/>
        </w:numPr>
        <w:suppressAutoHyphens/>
        <w:overflowPunct/>
        <w:autoSpaceDE/>
        <w:adjustRightInd/>
        <w:jc w:val="both"/>
        <w:textAlignment w:val="auto"/>
        <w:rPr>
          <w:rFonts w:ascii="Calibri" w:hAnsi="Calibri"/>
          <w:b/>
          <w:sz w:val="24"/>
          <w:szCs w:val="24"/>
          <w:lang w:eastAsia="ar-SA"/>
        </w:rPr>
      </w:pPr>
      <w:r w:rsidRPr="009F7F86">
        <w:rPr>
          <w:rFonts w:ascii="Calibri" w:hAnsi="Calibri"/>
          <w:b/>
          <w:sz w:val="24"/>
          <w:szCs w:val="24"/>
          <w:lang w:eastAsia="ar-SA"/>
        </w:rPr>
        <w:t xml:space="preserve">Etendue des garanties </w:t>
      </w:r>
    </w:p>
    <w:p w14:paraId="416B38B3" w14:textId="75651B56" w:rsidR="009F7F86" w:rsidRPr="009F7F86" w:rsidRDefault="009F7F86" w:rsidP="009F7F86">
      <w:pPr>
        <w:numPr>
          <w:ilvl w:val="2"/>
          <w:numId w:val="17"/>
        </w:numPr>
        <w:suppressAutoHyphens/>
        <w:overflowPunct/>
        <w:autoSpaceDE/>
        <w:adjustRightInd/>
        <w:jc w:val="both"/>
        <w:textAlignment w:val="auto"/>
        <w:rPr>
          <w:rFonts w:ascii="Calibri" w:hAnsi="Calibri"/>
          <w:b/>
          <w:sz w:val="24"/>
          <w:szCs w:val="24"/>
          <w:lang w:eastAsia="ar-SA"/>
        </w:rPr>
      </w:pPr>
      <w:r w:rsidRPr="009F7F86">
        <w:rPr>
          <w:rFonts w:ascii="Calibri" w:hAnsi="Calibri"/>
          <w:b/>
          <w:sz w:val="24"/>
          <w:szCs w:val="24"/>
          <w:lang w:eastAsia="ar-SA"/>
        </w:rPr>
        <w:t xml:space="preserve">Montant des garanties </w:t>
      </w:r>
    </w:p>
    <w:p w14:paraId="0ED255F5" w14:textId="155B07FD" w:rsidR="009F7F86" w:rsidRDefault="009F7F86" w:rsidP="009F7F86">
      <w:pPr>
        <w:numPr>
          <w:ilvl w:val="2"/>
          <w:numId w:val="17"/>
        </w:numPr>
        <w:suppressAutoHyphens/>
        <w:overflowPunct/>
        <w:autoSpaceDE/>
        <w:adjustRightInd/>
        <w:jc w:val="both"/>
        <w:textAlignment w:val="auto"/>
        <w:rPr>
          <w:rFonts w:ascii="Calibri" w:hAnsi="Calibri"/>
          <w:b/>
          <w:sz w:val="24"/>
          <w:szCs w:val="24"/>
          <w:lang w:eastAsia="ar-SA"/>
        </w:rPr>
      </w:pPr>
      <w:r w:rsidRPr="009F7F86">
        <w:rPr>
          <w:rFonts w:ascii="Calibri" w:hAnsi="Calibri"/>
          <w:b/>
          <w:sz w:val="24"/>
          <w:szCs w:val="24"/>
          <w:lang w:eastAsia="ar-SA"/>
        </w:rPr>
        <w:t xml:space="preserve">Seuil d’intervention </w:t>
      </w:r>
    </w:p>
    <w:p w14:paraId="286EF1D0" w14:textId="1DB01508" w:rsidR="003C55A5" w:rsidRDefault="003C55A5" w:rsidP="003C55A5">
      <w:pPr>
        <w:numPr>
          <w:ilvl w:val="1"/>
          <w:numId w:val="17"/>
        </w:numPr>
        <w:suppressAutoHyphens/>
        <w:overflowPunct/>
        <w:autoSpaceDE/>
        <w:adjustRightInd/>
        <w:jc w:val="both"/>
        <w:textAlignment w:val="auto"/>
        <w:rPr>
          <w:rFonts w:ascii="Calibri" w:hAnsi="Calibri"/>
          <w:b/>
          <w:sz w:val="24"/>
          <w:szCs w:val="24"/>
          <w:lang w:eastAsia="ar-SA"/>
        </w:rPr>
      </w:pPr>
      <w:r>
        <w:rPr>
          <w:rFonts w:ascii="Calibri" w:hAnsi="Calibri"/>
          <w:b/>
          <w:sz w:val="24"/>
          <w:szCs w:val="24"/>
          <w:lang w:eastAsia="ar-SA"/>
        </w:rPr>
        <w:t xml:space="preserve">Lot 5 : </w:t>
      </w:r>
    </w:p>
    <w:p w14:paraId="2B868BCE" w14:textId="0259048A" w:rsidR="003C55A5" w:rsidRPr="003C55A5" w:rsidRDefault="003C55A5" w:rsidP="003C55A5">
      <w:pPr>
        <w:numPr>
          <w:ilvl w:val="2"/>
          <w:numId w:val="17"/>
        </w:numPr>
        <w:suppressAutoHyphens/>
        <w:overflowPunct/>
        <w:autoSpaceDE/>
        <w:adjustRightInd/>
        <w:jc w:val="both"/>
        <w:textAlignment w:val="auto"/>
        <w:rPr>
          <w:rFonts w:ascii="Calibri" w:hAnsi="Calibri"/>
          <w:b/>
          <w:sz w:val="24"/>
          <w:szCs w:val="24"/>
          <w:lang w:eastAsia="ar-SA"/>
        </w:rPr>
      </w:pPr>
      <w:r w:rsidRPr="003C55A5">
        <w:rPr>
          <w:rFonts w:ascii="Calibri" w:hAnsi="Calibri"/>
          <w:b/>
          <w:sz w:val="24"/>
          <w:szCs w:val="24"/>
          <w:lang w:eastAsia="ar-SA"/>
        </w:rPr>
        <w:t>Etendue des garanties</w:t>
      </w:r>
    </w:p>
    <w:p w14:paraId="63AE252A" w14:textId="46177041" w:rsidR="003C55A5" w:rsidRPr="003C55A5" w:rsidRDefault="003C55A5" w:rsidP="003C55A5">
      <w:pPr>
        <w:numPr>
          <w:ilvl w:val="2"/>
          <w:numId w:val="17"/>
        </w:numPr>
        <w:suppressAutoHyphens/>
        <w:overflowPunct/>
        <w:autoSpaceDE/>
        <w:adjustRightInd/>
        <w:jc w:val="both"/>
        <w:textAlignment w:val="auto"/>
        <w:rPr>
          <w:rFonts w:ascii="Calibri" w:hAnsi="Calibri"/>
          <w:b/>
          <w:sz w:val="24"/>
          <w:szCs w:val="24"/>
          <w:lang w:eastAsia="ar-SA"/>
        </w:rPr>
      </w:pPr>
      <w:r w:rsidRPr="003C55A5">
        <w:rPr>
          <w:rFonts w:ascii="Calibri" w:hAnsi="Calibri"/>
          <w:b/>
          <w:sz w:val="24"/>
          <w:szCs w:val="24"/>
          <w:lang w:eastAsia="ar-SA"/>
        </w:rPr>
        <w:t xml:space="preserve">Montant des garanties </w:t>
      </w:r>
    </w:p>
    <w:p w14:paraId="53D4CE2D" w14:textId="145EE0D4" w:rsidR="003C55A5" w:rsidRDefault="003C55A5" w:rsidP="003C55A5">
      <w:pPr>
        <w:numPr>
          <w:ilvl w:val="2"/>
          <w:numId w:val="17"/>
        </w:numPr>
        <w:suppressAutoHyphens/>
        <w:overflowPunct/>
        <w:autoSpaceDE/>
        <w:adjustRightInd/>
        <w:jc w:val="both"/>
        <w:textAlignment w:val="auto"/>
        <w:rPr>
          <w:rFonts w:ascii="Calibri" w:hAnsi="Calibri"/>
          <w:b/>
          <w:sz w:val="24"/>
          <w:szCs w:val="24"/>
          <w:lang w:eastAsia="ar-SA"/>
        </w:rPr>
      </w:pPr>
      <w:r w:rsidRPr="003C55A5">
        <w:rPr>
          <w:rFonts w:ascii="Calibri" w:hAnsi="Calibri"/>
          <w:b/>
          <w:sz w:val="24"/>
          <w:szCs w:val="24"/>
          <w:lang w:eastAsia="ar-SA"/>
        </w:rPr>
        <w:t>Franchise</w:t>
      </w:r>
    </w:p>
    <w:p w14:paraId="5E5F9BB9" w14:textId="7811EC29" w:rsidR="00270FBC" w:rsidRPr="00270FBC" w:rsidRDefault="00270FBC" w:rsidP="00EA660D">
      <w:pPr>
        <w:numPr>
          <w:ilvl w:val="0"/>
          <w:numId w:val="17"/>
        </w:numPr>
        <w:suppressAutoHyphens/>
        <w:overflowPunct/>
        <w:autoSpaceDE/>
        <w:adjustRightInd/>
        <w:jc w:val="both"/>
        <w:textAlignment w:val="auto"/>
        <w:rPr>
          <w:rFonts w:ascii="Calibri" w:hAnsi="Calibri"/>
          <w:b/>
          <w:sz w:val="24"/>
          <w:szCs w:val="24"/>
          <w:lang w:eastAsia="ar-SA"/>
        </w:rPr>
      </w:pPr>
      <w:r w:rsidRPr="00270FBC">
        <w:rPr>
          <w:rFonts w:ascii="Calibri" w:hAnsi="Calibri"/>
          <w:b/>
          <w:sz w:val="24"/>
          <w:szCs w:val="24"/>
          <w:lang w:eastAsia="ar-SA"/>
        </w:rPr>
        <w:t xml:space="preserve">Un </w:t>
      </w:r>
      <w:r w:rsidR="00CF6401">
        <w:rPr>
          <w:rFonts w:ascii="Calibri" w:hAnsi="Calibri"/>
          <w:b/>
          <w:sz w:val="24"/>
          <w:szCs w:val="24"/>
          <w:lang w:eastAsia="ar-SA"/>
        </w:rPr>
        <w:t>mémoire</w:t>
      </w:r>
      <w:r w:rsidRPr="00270FBC">
        <w:rPr>
          <w:rFonts w:ascii="Calibri" w:hAnsi="Calibri"/>
          <w:b/>
          <w:sz w:val="24"/>
          <w:szCs w:val="24"/>
          <w:lang w:eastAsia="ar-SA"/>
        </w:rPr>
        <w:t xml:space="preserve"> environnemental présentant, selon la nature du lot, les mesures concrètement applicables à l’exécution du marché, notamment concernant :</w:t>
      </w:r>
    </w:p>
    <w:p w14:paraId="14E5F947" w14:textId="7FDF50B8" w:rsidR="00270FBC" w:rsidRPr="00270FBC" w:rsidRDefault="00552EE3" w:rsidP="00EA660D">
      <w:pPr>
        <w:numPr>
          <w:ilvl w:val="1"/>
          <w:numId w:val="17"/>
        </w:numPr>
        <w:suppressAutoHyphens/>
        <w:overflowPunct/>
        <w:autoSpaceDE/>
        <w:adjustRightInd/>
        <w:jc w:val="both"/>
        <w:textAlignment w:val="auto"/>
        <w:rPr>
          <w:rFonts w:ascii="Calibri" w:hAnsi="Calibri"/>
          <w:b/>
          <w:sz w:val="24"/>
          <w:szCs w:val="24"/>
          <w:lang w:eastAsia="ar-SA"/>
        </w:rPr>
      </w:pPr>
      <w:r w:rsidRPr="00270FBC">
        <w:rPr>
          <w:rFonts w:ascii="Calibri" w:hAnsi="Calibri"/>
          <w:b/>
          <w:sz w:val="24"/>
          <w:szCs w:val="24"/>
          <w:lang w:eastAsia="ar-SA"/>
        </w:rPr>
        <w:t>La</w:t>
      </w:r>
      <w:r w:rsidR="00270FBC" w:rsidRPr="00270FBC">
        <w:rPr>
          <w:rFonts w:ascii="Calibri" w:hAnsi="Calibri"/>
          <w:b/>
          <w:sz w:val="24"/>
          <w:szCs w:val="24"/>
          <w:lang w:eastAsia="ar-SA"/>
        </w:rPr>
        <w:t xml:space="preserve"> réduction de l’impact environnemental lié à l’organisation, au suivi du contrat et à la gestion des sinistres ;</w:t>
      </w:r>
    </w:p>
    <w:p w14:paraId="5598CFF0" w14:textId="13A6CDB1" w:rsidR="00270FBC" w:rsidRPr="00270FBC" w:rsidRDefault="00552EE3" w:rsidP="00EA660D">
      <w:pPr>
        <w:numPr>
          <w:ilvl w:val="1"/>
          <w:numId w:val="17"/>
        </w:numPr>
        <w:suppressAutoHyphens/>
        <w:overflowPunct/>
        <w:autoSpaceDE/>
        <w:adjustRightInd/>
        <w:jc w:val="both"/>
        <w:textAlignment w:val="auto"/>
        <w:rPr>
          <w:rFonts w:ascii="Calibri" w:hAnsi="Calibri"/>
          <w:b/>
          <w:sz w:val="24"/>
          <w:szCs w:val="24"/>
          <w:lang w:eastAsia="ar-SA"/>
        </w:rPr>
      </w:pPr>
      <w:r w:rsidRPr="00270FBC">
        <w:rPr>
          <w:rFonts w:ascii="Calibri" w:hAnsi="Calibri"/>
          <w:b/>
          <w:sz w:val="24"/>
          <w:szCs w:val="24"/>
          <w:lang w:eastAsia="ar-SA"/>
        </w:rPr>
        <w:t>Pour</w:t>
      </w:r>
      <w:r w:rsidR="00270FBC" w:rsidRPr="00270FBC">
        <w:rPr>
          <w:rFonts w:ascii="Calibri" w:hAnsi="Calibri"/>
          <w:b/>
          <w:sz w:val="24"/>
          <w:szCs w:val="24"/>
          <w:lang w:eastAsia="ar-SA"/>
        </w:rPr>
        <w:t xml:space="preserve"> les lots </w:t>
      </w:r>
      <w:r>
        <w:rPr>
          <w:rFonts w:ascii="Calibri" w:hAnsi="Calibri"/>
          <w:b/>
          <w:sz w:val="24"/>
          <w:szCs w:val="24"/>
          <w:lang w:eastAsia="ar-SA"/>
        </w:rPr>
        <w:t>1 et</w:t>
      </w:r>
      <w:r w:rsidR="008E6B7D">
        <w:rPr>
          <w:rFonts w:ascii="Calibri" w:hAnsi="Calibri"/>
          <w:b/>
          <w:sz w:val="24"/>
          <w:szCs w:val="24"/>
          <w:lang w:eastAsia="ar-SA"/>
        </w:rPr>
        <w:t xml:space="preserve"> </w:t>
      </w:r>
      <w:r>
        <w:rPr>
          <w:rFonts w:ascii="Calibri" w:hAnsi="Calibri"/>
          <w:b/>
          <w:sz w:val="24"/>
          <w:szCs w:val="24"/>
          <w:lang w:eastAsia="ar-SA"/>
        </w:rPr>
        <w:t>3</w:t>
      </w:r>
      <w:r w:rsidR="00270FBC" w:rsidRPr="00270FBC">
        <w:rPr>
          <w:rFonts w:ascii="Calibri" w:hAnsi="Calibri"/>
          <w:b/>
          <w:sz w:val="24"/>
          <w:szCs w:val="24"/>
          <w:lang w:eastAsia="ar-SA"/>
        </w:rPr>
        <w:t>, la prise en compte des principes d’économie circulaire dans le traitement des sinistres, notamment en matière de réparation, de réemploi et de valorisation ;</w:t>
      </w:r>
    </w:p>
    <w:p w14:paraId="6376614B" w14:textId="7583313D" w:rsidR="00965AF5" w:rsidRPr="00965AF5" w:rsidRDefault="00552EE3" w:rsidP="00EA660D">
      <w:pPr>
        <w:numPr>
          <w:ilvl w:val="1"/>
          <w:numId w:val="17"/>
        </w:numPr>
        <w:suppressAutoHyphens/>
        <w:overflowPunct/>
        <w:autoSpaceDE/>
        <w:adjustRightInd/>
        <w:jc w:val="both"/>
        <w:textAlignment w:val="auto"/>
        <w:rPr>
          <w:rFonts w:ascii="Calibri" w:hAnsi="Calibri"/>
          <w:b/>
          <w:sz w:val="24"/>
          <w:szCs w:val="24"/>
          <w:lang w:eastAsia="ar-SA"/>
        </w:rPr>
      </w:pPr>
      <w:r w:rsidRPr="00270FBC">
        <w:rPr>
          <w:rFonts w:ascii="Calibri" w:hAnsi="Calibri"/>
          <w:b/>
          <w:sz w:val="24"/>
          <w:szCs w:val="24"/>
          <w:lang w:eastAsia="ar-SA"/>
        </w:rPr>
        <w:t>Tout</w:t>
      </w:r>
      <w:r w:rsidR="00270FBC" w:rsidRPr="00270FBC">
        <w:rPr>
          <w:rFonts w:ascii="Calibri" w:hAnsi="Calibri"/>
          <w:b/>
          <w:sz w:val="24"/>
          <w:szCs w:val="24"/>
          <w:lang w:eastAsia="ar-SA"/>
        </w:rPr>
        <w:t xml:space="preserve"> autre engagement environnemental concret et directement applicable à l’exécution du marché.</w:t>
      </w:r>
    </w:p>
    <w:p w14:paraId="0F62615F" w14:textId="77777777" w:rsidR="00270FBC" w:rsidRDefault="00270FBC" w:rsidP="00FE21FA">
      <w:pPr>
        <w:widowControl w:val="0"/>
        <w:tabs>
          <w:tab w:val="left" w:pos="-1985"/>
          <w:tab w:val="num" w:pos="284"/>
          <w:tab w:val="left" w:pos="9072"/>
        </w:tabs>
        <w:suppressAutoHyphens/>
        <w:overflowPunct/>
        <w:autoSpaceDN/>
        <w:adjustRightInd/>
        <w:ind w:left="284"/>
        <w:jc w:val="both"/>
        <w:rPr>
          <w:rFonts w:ascii="Calibri" w:hAnsi="Calibri"/>
          <w:bCs/>
          <w:sz w:val="24"/>
          <w:szCs w:val="24"/>
          <w:lang w:eastAsia="ar-SA"/>
        </w:rPr>
      </w:pPr>
    </w:p>
    <w:p w14:paraId="2CC43186" w14:textId="7206F142" w:rsidR="00FE21FA" w:rsidRPr="000F6379"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sidRPr="000F6379">
        <w:rPr>
          <w:rFonts w:ascii="Calibri" w:hAnsi="Calibri"/>
          <w:bCs/>
          <w:sz w:val="24"/>
          <w:szCs w:val="24"/>
          <w:lang w:eastAsia="ar-SA"/>
        </w:rPr>
        <w:t xml:space="preserve">L’acte d’engagement </w:t>
      </w:r>
      <w:r w:rsidRPr="000F6379">
        <w:rPr>
          <w:rFonts w:ascii="Calibri" w:hAnsi="Calibri"/>
          <w:sz w:val="24"/>
          <w:szCs w:val="24"/>
          <w:lang w:eastAsia="ar-SA"/>
        </w:rPr>
        <w:t xml:space="preserve">(A.E.) sera établi en un seul original, </w:t>
      </w:r>
      <w:r w:rsidRPr="000F6379">
        <w:rPr>
          <w:rFonts w:ascii="Calibri" w:hAnsi="Calibri"/>
          <w:b/>
          <w:sz w:val="24"/>
          <w:szCs w:val="24"/>
          <w:lang w:eastAsia="ar-SA"/>
        </w:rPr>
        <w:t>complété,</w:t>
      </w:r>
      <w:r w:rsidRPr="000F6379">
        <w:rPr>
          <w:rFonts w:ascii="Calibri" w:hAnsi="Calibri"/>
          <w:sz w:val="24"/>
          <w:szCs w:val="24"/>
          <w:lang w:eastAsia="ar-SA"/>
        </w:rPr>
        <w:t xml:space="preserve"> </w:t>
      </w:r>
      <w:r w:rsidRPr="000F6379">
        <w:rPr>
          <w:rFonts w:ascii="Calibri" w:hAnsi="Calibri"/>
          <w:b/>
          <w:sz w:val="24"/>
          <w:szCs w:val="24"/>
          <w:lang w:eastAsia="ar-SA"/>
        </w:rPr>
        <w:t xml:space="preserve">daté </w:t>
      </w:r>
      <w:r w:rsidRPr="000F6379">
        <w:rPr>
          <w:rFonts w:ascii="Calibri" w:hAnsi="Calibri"/>
          <w:sz w:val="24"/>
          <w:szCs w:val="24"/>
          <w:lang w:eastAsia="ar-SA"/>
        </w:rPr>
        <w:t>par l’opérateur économique ou son représentant dûment habilité.</w:t>
      </w:r>
    </w:p>
    <w:bookmarkEnd w:id="13"/>
    <w:p w14:paraId="665AD238" w14:textId="77777777" w:rsidR="00FE21FA" w:rsidRPr="000F6379" w:rsidRDefault="00FE21FA" w:rsidP="008620AA">
      <w:pPr>
        <w:ind w:left="708" w:firstLine="708"/>
        <w:jc w:val="both"/>
        <w:rPr>
          <w:rFonts w:ascii="Calibri" w:hAnsi="Calibri" w:cs="Arial"/>
          <w:b/>
          <w:bCs/>
          <w:sz w:val="24"/>
          <w:szCs w:val="24"/>
        </w:rPr>
      </w:pPr>
    </w:p>
    <w:p w14:paraId="453FA21C" w14:textId="77777777" w:rsidR="008620AA" w:rsidRPr="000F6379" w:rsidRDefault="008620AA" w:rsidP="000027BD">
      <w:pPr>
        <w:jc w:val="both"/>
        <w:rPr>
          <w:rFonts w:ascii="Calibri" w:hAnsi="Calibri" w:cs="Arial"/>
          <w:b/>
          <w:bCs/>
          <w:sz w:val="24"/>
          <w:szCs w:val="24"/>
        </w:rPr>
      </w:pPr>
      <w:r w:rsidRPr="000F6379">
        <w:rPr>
          <w:rFonts w:ascii="Calibri" w:hAnsi="Calibri" w:cs="Arial"/>
          <w:b/>
          <w:bCs/>
          <w:sz w:val="24"/>
          <w:szCs w:val="24"/>
        </w:rPr>
        <w:t>Contrôle anti-virus :</w:t>
      </w:r>
    </w:p>
    <w:p w14:paraId="353AD800"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Avant transmission de son offre, le soumissionnaire devra</w:t>
      </w:r>
      <w:r w:rsidR="00C9442E" w:rsidRPr="000F6379">
        <w:rPr>
          <w:rFonts w:ascii="Calibri" w:hAnsi="Calibri" w:cs="Arial"/>
          <w:sz w:val="24"/>
          <w:szCs w:val="24"/>
        </w:rPr>
        <w:t xml:space="preserve"> </w:t>
      </w:r>
      <w:r w:rsidRPr="000F6379">
        <w:rPr>
          <w:rFonts w:ascii="Calibri" w:hAnsi="Calibri" w:cs="Arial"/>
          <w:sz w:val="24"/>
          <w:szCs w:val="24"/>
        </w:rPr>
        <w:t>procéder à un contrôle anti-virus de tous les fichiers constitutifs des deux enveloppes.</w:t>
      </w:r>
    </w:p>
    <w:p w14:paraId="2D7D4AF2" w14:textId="77777777" w:rsidR="008620AA" w:rsidRPr="000F6379" w:rsidRDefault="008620AA" w:rsidP="008620AA">
      <w:pPr>
        <w:ind w:firstLine="360"/>
        <w:jc w:val="both"/>
        <w:rPr>
          <w:rFonts w:ascii="Calibri" w:hAnsi="Calibri" w:cs="Arial"/>
          <w:sz w:val="24"/>
          <w:szCs w:val="24"/>
        </w:rPr>
      </w:pPr>
    </w:p>
    <w:p w14:paraId="3AB102AD"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7A57FA24"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 xml:space="preserve">Conformité de l'adresse </w:t>
      </w:r>
      <w:r w:rsidR="00EB4029" w:rsidRPr="000F6379">
        <w:rPr>
          <w:rFonts w:ascii="Calibri" w:hAnsi="Calibri" w:cs="Arial"/>
          <w:b/>
          <w:bCs/>
          <w:sz w:val="24"/>
          <w:szCs w:val="24"/>
        </w:rPr>
        <w:t>E. MAIL</w:t>
      </w:r>
      <w:r w:rsidRPr="000F6379">
        <w:rPr>
          <w:rFonts w:ascii="Calibri" w:hAnsi="Calibri" w:cs="Arial"/>
          <w:b/>
          <w:bCs/>
          <w:sz w:val="24"/>
          <w:szCs w:val="24"/>
        </w:rPr>
        <w:t xml:space="preserve"> de l'entreprise :</w:t>
      </w:r>
    </w:p>
    <w:p w14:paraId="1C243A48" w14:textId="77777777" w:rsidR="008620AA" w:rsidRDefault="008620AA" w:rsidP="008620AA">
      <w:pPr>
        <w:jc w:val="both"/>
        <w:rPr>
          <w:rFonts w:ascii="Calibri" w:hAnsi="Calibri" w:cs="Arial"/>
          <w:sz w:val="24"/>
          <w:szCs w:val="24"/>
        </w:rPr>
      </w:pPr>
      <w:r w:rsidRPr="000F6379">
        <w:rPr>
          <w:rFonts w:ascii="Calibri" w:hAnsi="Calibri" w:cs="Arial"/>
          <w:sz w:val="24"/>
          <w:szCs w:val="24"/>
        </w:rPr>
        <w:lastRenderedPageBreak/>
        <w:t xml:space="preserve">Le soumissionnaire devra également s’assurer </w:t>
      </w:r>
      <w:r w:rsidRPr="000F6379">
        <w:rPr>
          <w:rFonts w:ascii="Calibri" w:hAnsi="Calibri" w:cs="Arial"/>
          <w:b/>
          <w:bCs/>
          <w:sz w:val="24"/>
          <w:szCs w:val="24"/>
        </w:rPr>
        <w:t xml:space="preserve">de la conformité de son adresse </w:t>
      </w:r>
      <w:r w:rsidR="00EB4029" w:rsidRPr="000F6379">
        <w:rPr>
          <w:rFonts w:ascii="Calibri" w:hAnsi="Calibri" w:cs="Arial"/>
          <w:b/>
          <w:bCs/>
          <w:sz w:val="24"/>
          <w:szCs w:val="24"/>
        </w:rPr>
        <w:t>E. MAIL</w:t>
      </w:r>
      <w:r w:rsidRPr="000F6379">
        <w:rPr>
          <w:rFonts w:ascii="Calibri" w:hAnsi="Calibri" w:cs="Arial"/>
          <w:sz w:val="24"/>
          <w:szCs w:val="24"/>
        </w:rPr>
        <w:t xml:space="preserve"> (toute erreur dans la transcription de cette adresse est de la responsabilité pleine et entière du soumissionnaire).</w:t>
      </w:r>
    </w:p>
    <w:p w14:paraId="3FFC9577" w14:textId="77777777" w:rsidR="005914A2" w:rsidRPr="000F6379" w:rsidRDefault="005914A2" w:rsidP="008620AA">
      <w:pPr>
        <w:jc w:val="both"/>
        <w:rPr>
          <w:rFonts w:ascii="Calibri" w:hAnsi="Calibri" w:cs="Arial"/>
          <w:sz w:val="24"/>
          <w:szCs w:val="24"/>
        </w:rPr>
      </w:pPr>
    </w:p>
    <w:p w14:paraId="34DC91BB" w14:textId="77777777" w:rsidR="008620AA" w:rsidRPr="000F6379" w:rsidRDefault="008620AA" w:rsidP="008620AA">
      <w:pPr>
        <w:jc w:val="both"/>
        <w:rPr>
          <w:rFonts w:ascii="Calibri" w:hAnsi="Calibri" w:cs="Arial"/>
          <w:sz w:val="24"/>
          <w:szCs w:val="24"/>
        </w:rPr>
      </w:pPr>
    </w:p>
    <w:p w14:paraId="0CCF87E8"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Modalités de s</w:t>
      </w:r>
      <w:r w:rsidRPr="000F6379">
        <w:rPr>
          <w:rFonts w:ascii="Calibri" w:hAnsi="Calibri" w:cs="Arial"/>
          <w:b/>
          <w:sz w:val="24"/>
          <w:szCs w:val="24"/>
        </w:rPr>
        <w:t>ignature avec c</w:t>
      </w:r>
      <w:r w:rsidRPr="000F6379">
        <w:rPr>
          <w:rFonts w:ascii="Calibri" w:hAnsi="Calibri" w:cs="Arial"/>
          <w:b/>
          <w:bCs/>
          <w:sz w:val="24"/>
          <w:szCs w:val="24"/>
        </w:rPr>
        <w:t>ertificat électronique :</w:t>
      </w:r>
    </w:p>
    <w:p w14:paraId="109D8203" w14:textId="77777777" w:rsidR="000B4647" w:rsidRPr="000F6379" w:rsidRDefault="000B4647" w:rsidP="008620AA">
      <w:pPr>
        <w:overflowPunct/>
        <w:autoSpaceDE/>
        <w:autoSpaceDN/>
        <w:adjustRightInd/>
        <w:jc w:val="both"/>
        <w:textAlignment w:val="auto"/>
        <w:rPr>
          <w:rFonts w:ascii="Calibri" w:hAnsi="Calibri" w:cs="Arial"/>
          <w:sz w:val="24"/>
          <w:szCs w:val="24"/>
        </w:rPr>
      </w:pPr>
      <w:r w:rsidRPr="000F6379">
        <w:rPr>
          <w:rFonts w:ascii="Calibri" w:hAnsi="Calibri" w:cs="Arial"/>
          <w:sz w:val="24"/>
          <w:szCs w:val="24"/>
        </w:rPr>
        <w:t>La signature électronique est autorisée pour la présente consultation.</w:t>
      </w:r>
      <w:r w:rsidRPr="000F6379">
        <w:rPr>
          <w:rFonts w:ascii="Calibri" w:hAnsi="Calibri" w:cs="Arial"/>
          <w:b/>
          <w:sz w:val="24"/>
          <w:szCs w:val="24"/>
        </w:rPr>
        <w:t xml:space="preserve"> </w:t>
      </w:r>
      <w:r w:rsidRPr="000F637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0F6379" w:rsidRDefault="000B4647" w:rsidP="000B4647">
      <w:pPr>
        <w:ind w:firstLine="708"/>
        <w:jc w:val="both"/>
        <w:rPr>
          <w:rFonts w:ascii="Calibri" w:hAnsi="Calibri" w:cs="Arial"/>
          <w:b/>
          <w:bCs/>
          <w:sz w:val="24"/>
          <w:szCs w:val="24"/>
        </w:rPr>
      </w:pPr>
    </w:p>
    <w:p w14:paraId="35074E4A"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Pour</w:t>
      </w:r>
      <w:r w:rsidR="00C9442E" w:rsidRPr="000F6379">
        <w:rPr>
          <w:rFonts w:ascii="Calibri" w:hAnsi="Calibri" w:cs="Arial"/>
          <w:sz w:val="24"/>
          <w:szCs w:val="24"/>
        </w:rPr>
        <w:t xml:space="preserve"> </w:t>
      </w:r>
      <w:r w:rsidRPr="000F6379">
        <w:rPr>
          <w:rFonts w:ascii="Calibri" w:hAnsi="Calibri" w:cs="Arial"/>
          <w:sz w:val="24"/>
          <w:szCs w:val="24"/>
        </w:rPr>
        <w:t>signer</w:t>
      </w:r>
      <w:r w:rsidR="00C9442E" w:rsidRPr="000F6379">
        <w:rPr>
          <w:rFonts w:ascii="Calibri" w:hAnsi="Calibri" w:cs="Arial"/>
          <w:sz w:val="24"/>
          <w:szCs w:val="24"/>
        </w:rPr>
        <w:t xml:space="preserve"> </w:t>
      </w:r>
      <w:r w:rsidRPr="000F637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0F6379" w:rsidRDefault="000B4647" w:rsidP="000B4647">
      <w:pPr>
        <w:ind w:firstLine="708"/>
        <w:jc w:val="both"/>
        <w:rPr>
          <w:rFonts w:ascii="Calibri" w:hAnsi="Calibri" w:cs="Arial"/>
          <w:sz w:val="24"/>
          <w:szCs w:val="24"/>
        </w:rPr>
      </w:pPr>
    </w:p>
    <w:p w14:paraId="377FB364"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0F6379" w:rsidRDefault="000B4647" w:rsidP="000B4647">
      <w:pPr>
        <w:jc w:val="both"/>
        <w:rPr>
          <w:rFonts w:ascii="Calibri" w:hAnsi="Calibri" w:cs="Arial"/>
          <w:sz w:val="24"/>
          <w:szCs w:val="24"/>
        </w:rPr>
      </w:pPr>
    </w:p>
    <w:p w14:paraId="7D6FCB83" w14:textId="7407B040" w:rsidR="000B4647" w:rsidRPr="000F6379" w:rsidRDefault="000B4647" w:rsidP="00517202">
      <w:pPr>
        <w:jc w:val="both"/>
        <w:rPr>
          <w:rFonts w:ascii="Calibri" w:hAnsi="Calibri" w:cs="Arial"/>
          <w:sz w:val="24"/>
          <w:szCs w:val="24"/>
        </w:rPr>
      </w:pPr>
      <w:r w:rsidRPr="000F6379">
        <w:rPr>
          <w:rFonts w:ascii="Calibri" w:hAnsi="Calibri" w:cs="Arial"/>
          <w:sz w:val="24"/>
          <w:szCs w:val="24"/>
        </w:rPr>
        <w:t xml:space="preserve">La plate-forme de gestion de marchés publics </w:t>
      </w:r>
      <w:hyperlink r:id="rId14" w:history="1">
        <w:r w:rsidR="005914A2" w:rsidRPr="00195245">
          <w:rPr>
            <w:rStyle w:val="Lienhypertexte"/>
            <w:rFonts w:ascii="Calibri" w:hAnsi="Calibri"/>
            <w:sz w:val="24"/>
          </w:rPr>
          <w:t>https://marchespublics.ain.fr</w:t>
        </w:r>
      </w:hyperlink>
      <w:r w:rsidR="007B5B28" w:rsidRPr="000F6379">
        <w:rPr>
          <w:rFonts w:ascii="Calibri" w:hAnsi="Calibri" w:cs="Arial"/>
          <w:sz w:val="24"/>
          <w:szCs w:val="24"/>
        </w:rPr>
        <w:t xml:space="preserve"> </w:t>
      </w:r>
      <w:r w:rsidRPr="000F6379">
        <w:rPr>
          <w:rFonts w:ascii="Calibri" w:hAnsi="Calibri" w:cs="Arial"/>
          <w:sz w:val="24"/>
          <w:szCs w:val="24"/>
        </w:rPr>
        <w:t>accepte les certificats électroniques selon les modalités définies ci-dessous.</w:t>
      </w:r>
    </w:p>
    <w:p w14:paraId="44DF6DFB" w14:textId="77777777" w:rsidR="000B4647" w:rsidRPr="000F6379" w:rsidRDefault="000B4647" w:rsidP="000B4647">
      <w:pPr>
        <w:jc w:val="both"/>
        <w:rPr>
          <w:rFonts w:ascii="Calibri" w:hAnsi="Calibri" w:cs="Arial"/>
          <w:sz w:val="24"/>
          <w:szCs w:val="24"/>
        </w:rPr>
      </w:pPr>
    </w:p>
    <w:p w14:paraId="4A8B06BB" w14:textId="77777777" w:rsidR="000B4647" w:rsidRPr="000F6379" w:rsidRDefault="000B4647" w:rsidP="000B4647">
      <w:pPr>
        <w:rPr>
          <w:rFonts w:ascii="Calibri" w:hAnsi="Calibri" w:cs="Arial"/>
          <w:sz w:val="24"/>
          <w:szCs w:val="24"/>
        </w:rPr>
      </w:pPr>
      <w:r w:rsidRPr="000F6379">
        <w:rPr>
          <w:rFonts w:ascii="Calibri" w:hAnsi="Calibri" w:cs="Arial"/>
          <w:sz w:val="24"/>
          <w:szCs w:val="24"/>
        </w:rPr>
        <w:t>Chaque candidat doit produire un dossier de réponse comprenant les pièces précisées dans le tableau ci-dessous.</w:t>
      </w:r>
    </w:p>
    <w:p w14:paraId="528E17E3" w14:textId="77777777" w:rsidR="000B4647" w:rsidRPr="000F6379" w:rsidRDefault="000B4647" w:rsidP="000B4647">
      <w:pPr>
        <w:rPr>
          <w:rFonts w:ascii="Calibri" w:hAnsi="Calibri" w:cs="Arial"/>
          <w:sz w:val="24"/>
          <w:szCs w:val="24"/>
        </w:rPr>
      </w:pPr>
    </w:p>
    <w:p w14:paraId="30374525"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 xml:space="preserve">Chaque pièce dont la signature individuelle est autorisée (cf. tableau ci-dessous) doit être </w:t>
      </w:r>
      <w:r w:rsidRPr="000F6379">
        <w:rPr>
          <w:rFonts w:ascii="Calibri" w:hAnsi="Calibri" w:cs="Arial"/>
          <w:b/>
          <w:sz w:val="24"/>
          <w:szCs w:val="24"/>
        </w:rPr>
        <w:t>signée de façon individuelle</w:t>
      </w:r>
      <w:r w:rsidRPr="000F6379">
        <w:rPr>
          <w:rFonts w:ascii="Calibri" w:hAnsi="Calibri" w:cs="Arial"/>
          <w:sz w:val="24"/>
          <w:szCs w:val="24"/>
        </w:rPr>
        <w:t xml:space="preserve"> sous </w:t>
      </w:r>
      <w:r w:rsidRPr="000F6379">
        <w:rPr>
          <w:rFonts w:ascii="Calibri" w:hAnsi="Calibri" w:cs="Arial"/>
          <w:b/>
          <w:sz w:val="24"/>
          <w:szCs w:val="24"/>
        </w:rPr>
        <w:t>forme électronique</w:t>
      </w:r>
      <w:r w:rsidRPr="000F6379">
        <w:rPr>
          <w:rFonts w:ascii="Calibri" w:hAnsi="Calibri" w:cs="Arial"/>
          <w:sz w:val="24"/>
          <w:szCs w:val="24"/>
        </w:rPr>
        <w:t>.</w:t>
      </w:r>
    </w:p>
    <w:p w14:paraId="53646293" w14:textId="77777777" w:rsidR="007F6271" w:rsidRPr="000F6379" w:rsidRDefault="007F6271" w:rsidP="000B4647">
      <w:pPr>
        <w:jc w:val="both"/>
        <w:rPr>
          <w:rFonts w:ascii="Calibri" w:hAnsi="Calibri" w:cs="Arial"/>
          <w:sz w:val="24"/>
          <w:szCs w:val="24"/>
        </w:rPr>
      </w:pPr>
    </w:p>
    <w:p w14:paraId="4D267BD7" w14:textId="77777777" w:rsidR="00C962C8" w:rsidRPr="000F6379" w:rsidRDefault="00C962C8" w:rsidP="00E94C73">
      <w:pPr>
        <w:jc w:val="both"/>
        <w:rPr>
          <w:rFonts w:ascii="Calibri" w:hAnsi="Calibri" w:cs="Arial"/>
          <w:sz w:val="24"/>
          <w:szCs w:val="24"/>
          <w:lang w:eastAsia="ar-SA"/>
        </w:rPr>
      </w:pPr>
      <w:r w:rsidRPr="000F637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sidRPr="000F6379">
        <w:rPr>
          <w:rFonts w:ascii="Calibri" w:hAnsi="Calibri" w:cs="Arial"/>
          <w:sz w:val="24"/>
          <w:szCs w:val="24"/>
          <w:lang w:eastAsia="ar-SA"/>
        </w:rPr>
        <w:t>.</w:t>
      </w:r>
    </w:p>
    <w:p w14:paraId="37361B6A" w14:textId="77777777" w:rsidR="00C10995" w:rsidRPr="000F6379"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2126"/>
      </w:tblGrid>
      <w:tr w:rsidR="00C10995" w:rsidRPr="000F6379" w14:paraId="29E2D08B" w14:textId="77777777" w:rsidTr="000B7567">
        <w:trPr>
          <w:tblHeader/>
        </w:trPr>
        <w:tc>
          <w:tcPr>
            <w:tcW w:w="7338" w:type="dxa"/>
            <w:shd w:val="clear" w:color="auto" w:fill="0070C0"/>
          </w:tcPr>
          <w:p w14:paraId="31C67B2A" w14:textId="77777777" w:rsidR="00C10995" w:rsidRPr="000F6379" w:rsidRDefault="00C10995" w:rsidP="00D95E52">
            <w:pPr>
              <w:rPr>
                <w:rFonts w:ascii="Calibri" w:hAnsi="Calibri" w:cs="Arial"/>
                <w:b/>
                <w:color w:val="FFFFFF" w:themeColor="background1"/>
                <w:sz w:val="24"/>
                <w:szCs w:val="24"/>
              </w:rPr>
            </w:pPr>
            <w:r w:rsidRPr="000F6379">
              <w:rPr>
                <w:rFonts w:ascii="Calibri" w:hAnsi="Calibri" w:cs="Arial"/>
                <w:b/>
                <w:color w:val="FFFFFF" w:themeColor="background1"/>
                <w:sz w:val="24"/>
                <w:szCs w:val="24"/>
              </w:rPr>
              <w:t>Pièce requise</w:t>
            </w:r>
          </w:p>
          <w:p w14:paraId="266FC2F1"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 xml:space="preserve">Signature individuelle </w:t>
            </w:r>
          </w:p>
        </w:tc>
      </w:tr>
      <w:tr w:rsidR="00C10995" w:rsidRPr="000F6379" w14:paraId="5129D2B9" w14:textId="77777777" w:rsidTr="000B7567">
        <w:tc>
          <w:tcPr>
            <w:tcW w:w="7338" w:type="dxa"/>
          </w:tcPr>
          <w:p w14:paraId="7D6729A7" w14:textId="77777777" w:rsidR="00C10995" w:rsidRPr="000F6379" w:rsidRDefault="00C10995" w:rsidP="00D95E52">
            <w:pPr>
              <w:rPr>
                <w:rFonts w:ascii="Calibri" w:hAnsi="Calibri" w:cs="Arial"/>
                <w:sz w:val="24"/>
                <w:szCs w:val="24"/>
              </w:rPr>
            </w:pPr>
            <w:r w:rsidRPr="000F6379">
              <w:rPr>
                <w:rFonts w:ascii="Calibri" w:hAnsi="Calibri" w:cs="Arial"/>
                <w:sz w:val="24"/>
                <w:szCs w:val="24"/>
                <w:lang w:eastAsia="ar-SA"/>
              </w:rPr>
              <w:t>Acte d'engagement (AE) + annexes</w:t>
            </w:r>
          </w:p>
        </w:tc>
        <w:tc>
          <w:tcPr>
            <w:tcW w:w="2126" w:type="dxa"/>
          </w:tcPr>
          <w:p w14:paraId="79B5DE9B" w14:textId="2A8303FE" w:rsidR="00C10995" w:rsidRPr="000F6379" w:rsidRDefault="00C10995" w:rsidP="00D95E52">
            <w:pPr>
              <w:rPr>
                <w:rFonts w:ascii="Calibri" w:hAnsi="Calibri" w:cs="Arial"/>
                <w:sz w:val="24"/>
                <w:szCs w:val="24"/>
              </w:rPr>
            </w:pPr>
            <w:r w:rsidRPr="000F6379">
              <w:rPr>
                <w:rFonts w:ascii="Calibri" w:hAnsi="Calibri" w:cs="Arial"/>
                <w:sz w:val="24"/>
                <w:szCs w:val="24"/>
              </w:rPr>
              <w:t>Oui</w:t>
            </w:r>
            <w:r w:rsidR="00036E1C">
              <w:rPr>
                <w:rFonts w:ascii="Calibri" w:hAnsi="Calibri" w:cs="Arial"/>
                <w:sz w:val="24"/>
                <w:szCs w:val="24"/>
              </w:rPr>
              <w:t xml:space="preserve"> recommandée</w:t>
            </w:r>
          </w:p>
        </w:tc>
      </w:tr>
    </w:tbl>
    <w:p w14:paraId="01CF0B47" w14:textId="77777777" w:rsidR="000E1F8E" w:rsidRPr="000F6379" w:rsidRDefault="000E1F8E">
      <w:pPr>
        <w:jc w:val="both"/>
        <w:rPr>
          <w:rFonts w:ascii="Calibri" w:hAnsi="Calibri" w:cs="Arial"/>
          <w:b/>
          <w:bCs/>
          <w:color w:val="0000FF"/>
          <w:sz w:val="24"/>
          <w:szCs w:val="24"/>
        </w:rPr>
      </w:pPr>
    </w:p>
    <w:p w14:paraId="724FDA24" w14:textId="77777777" w:rsidR="00570A37" w:rsidRPr="00570A37" w:rsidRDefault="00570A37" w:rsidP="00570A37">
      <w:pPr>
        <w:jc w:val="both"/>
        <w:rPr>
          <w:rFonts w:ascii="Calibri" w:hAnsi="Calibri"/>
          <w:color w:val="000000"/>
          <w:sz w:val="24"/>
          <w:szCs w:val="24"/>
        </w:rPr>
      </w:pPr>
      <w:r w:rsidRPr="00570A37">
        <w:rPr>
          <w:rFonts w:ascii="Calibri" w:hAnsi="Calibri"/>
          <w:b/>
          <w:bCs/>
          <w:color w:val="000000"/>
          <w:sz w:val="24"/>
          <w:szCs w:val="24"/>
        </w:rPr>
        <w:t xml:space="preserve">Pour chaque pièce pour laquelle une signature électronique est exigée, celle-ci devra être conforme aux exigences du règlement (UE) n° 910/2014 dit « </w:t>
      </w:r>
      <w:proofErr w:type="spellStart"/>
      <w:r w:rsidRPr="00570A37">
        <w:rPr>
          <w:rFonts w:ascii="Calibri" w:hAnsi="Calibri"/>
          <w:b/>
          <w:bCs/>
          <w:color w:val="000000"/>
          <w:sz w:val="24"/>
          <w:szCs w:val="24"/>
        </w:rPr>
        <w:t>eIDAS</w:t>
      </w:r>
      <w:proofErr w:type="spellEnd"/>
      <w:r w:rsidRPr="00570A37">
        <w:rPr>
          <w:rFonts w:ascii="Calibri" w:hAnsi="Calibri"/>
          <w:b/>
          <w:bCs/>
          <w:color w:val="000000"/>
          <w:sz w:val="24"/>
          <w:szCs w:val="24"/>
        </w:rPr>
        <w:t xml:space="preserve"> » et de l’arrêté du 22 mars 2019 relatif à la signature électronique des contrats de la commande publique.</w:t>
      </w:r>
    </w:p>
    <w:p w14:paraId="7C707FE6" w14:textId="77777777" w:rsidR="00570A37" w:rsidRPr="00570A37" w:rsidRDefault="00570A37" w:rsidP="00570A37">
      <w:pPr>
        <w:jc w:val="both"/>
        <w:rPr>
          <w:rFonts w:ascii="Calibri" w:hAnsi="Calibri"/>
          <w:color w:val="000000"/>
          <w:sz w:val="24"/>
          <w:szCs w:val="24"/>
        </w:rPr>
      </w:pPr>
      <w:r w:rsidRPr="00570A37">
        <w:rPr>
          <w:rFonts w:ascii="Calibri" w:hAnsi="Calibri"/>
          <w:b/>
          <w:bCs/>
          <w:color w:val="000000"/>
          <w:sz w:val="24"/>
          <w:szCs w:val="24"/>
        </w:rPr>
        <w:t xml:space="preserve">La signature devra être une signature électronique avancée reposant sur un certificat qualifié. Les formats de signature admis sont XAdES, </w:t>
      </w:r>
      <w:proofErr w:type="spellStart"/>
      <w:r w:rsidRPr="00570A37">
        <w:rPr>
          <w:rFonts w:ascii="Calibri" w:hAnsi="Calibri"/>
          <w:b/>
          <w:bCs/>
          <w:color w:val="000000"/>
          <w:sz w:val="24"/>
          <w:szCs w:val="24"/>
        </w:rPr>
        <w:t>CAdES</w:t>
      </w:r>
      <w:proofErr w:type="spellEnd"/>
      <w:r w:rsidRPr="00570A37">
        <w:rPr>
          <w:rFonts w:ascii="Calibri" w:hAnsi="Calibri"/>
          <w:b/>
          <w:bCs/>
          <w:color w:val="000000"/>
          <w:sz w:val="24"/>
          <w:szCs w:val="24"/>
        </w:rPr>
        <w:t xml:space="preserve"> ou </w:t>
      </w:r>
      <w:proofErr w:type="spellStart"/>
      <w:r w:rsidRPr="00570A37">
        <w:rPr>
          <w:rFonts w:ascii="Calibri" w:hAnsi="Calibri"/>
          <w:b/>
          <w:bCs/>
          <w:color w:val="000000"/>
          <w:sz w:val="24"/>
          <w:szCs w:val="24"/>
        </w:rPr>
        <w:t>PAdES</w:t>
      </w:r>
      <w:proofErr w:type="spellEnd"/>
      <w:r w:rsidRPr="00570A37">
        <w:rPr>
          <w:rFonts w:ascii="Calibri" w:hAnsi="Calibri"/>
          <w:b/>
          <w:bCs/>
          <w:color w:val="000000"/>
          <w:sz w:val="24"/>
          <w:szCs w:val="24"/>
        </w:rPr>
        <w:t xml:space="preserve">. Le SIEA préconise l’utilisation du format </w:t>
      </w:r>
      <w:proofErr w:type="spellStart"/>
      <w:r w:rsidRPr="00570A37">
        <w:rPr>
          <w:rFonts w:ascii="Calibri" w:hAnsi="Calibri"/>
          <w:b/>
          <w:bCs/>
          <w:color w:val="000000"/>
          <w:sz w:val="24"/>
          <w:szCs w:val="24"/>
        </w:rPr>
        <w:t>PAdES</w:t>
      </w:r>
      <w:proofErr w:type="spellEnd"/>
      <w:r w:rsidRPr="00570A37">
        <w:rPr>
          <w:rFonts w:ascii="Calibri" w:hAnsi="Calibri"/>
          <w:b/>
          <w:bCs/>
          <w:color w:val="000000"/>
          <w:sz w:val="24"/>
          <w:szCs w:val="24"/>
        </w:rPr>
        <w:t>.</w:t>
      </w:r>
    </w:p>
    <w:p w14:paraId="02E79F42" w14:textId="77777777" w:rsidR="00570A37" w:rsidRPr="00570A37" w:rsidRDefault="00570A37" w:rsidP="00570A37">
      <w:pPr>
        <w:jc w:val="both"/>
        <w:rPr>
          <w:rFonts w:ascii="Calibri" w:hAnsi="Calibri"/>
          <w:color w:val="000000"/>
          <w:sz w:val="24"/>
          <w:szCs w:val="24"/>
        </w:rPr>
      </w:pPr>
      <w:r w:rsidRPr="00570A37">
        <w:rPr>
          <w:rFonts w:ascii="Calibri" w:hAnsi="Calibri"/>
          <w:b/>
          <w:bCs/>
          <w:color w:val="000000"/>
          <w:sz w:val="24"/>
          <w:szCs w:val="24"/>
        </w:rPr>
        <w:t>Le candidat est libre d’utiliser le dispositif de création de signature électronique de son choix, sous réserve du respect des exigences précitées. Lorsque le certificat utilisé n’est pas directement reconnu par la plateforme de dématérialisation, le candidat devra transmettre les éléments nécessaires permettant d’en vérifier la validité.</w:t>
      </w:r>
    </w:p>
    <w:p w14:paraId="0AD54E78" w14:textId="77777777" w:rsidR="00570A37" w:rsidRDefault="00570A37" w:rsidP="00570A37">
      <w:pPr>
        <w:jc w:val="both"/>
        <w:rPr>
          <w:rFonts w:ascii="Calibri" w:hAnsi="Calibri"/>
          <w:b/>
          <w:bCs/>
          <w:color w:val="000000"/>
          <w:sz w:val="24"/>
          <w:szCs w:val="24"/>
        </w:rPr>
      </w:pPr>
      <w:r w:rsidRPr="00570A37">
        <w:rPr>
          <w:rFonts w:ascii="Calibri" w:hAnsi="Calibri"/>
          <w:b/>
          <w:bCs/>
          <w:color w:val="000000"/>
          <w:sz w:val="24"/>
          <w:szCs w:val="24"/>
        </w:rPr>
        <w:t>La seule signature électronique du pli n’emporte pas signature des documents qui le composent.</w:t>
      </w:r>
    </w:p>
    <w:p w14:paraId="21E2AEDF" w14:textId="77777777" w:rsidR="00B9634E" w:rsidRDefault="00B9634E" w:rsidP="00570A37">
      <w:pPr>
        <w:jc w:val="both"/>
        <w:rPr>
          <w:rFonts w:ascii="Calibri" w:hAnsi="Calibri"/>
          <w:b/>
          <w:bCs/>
          <w:color w:val="000000"/>
          <w:sz w:val="24"/>
          <w:szCs w:val="24"/>
        </w:rPr>
      </w:pPr>
    </w:p>
    <w:p w14:paraId="70A045A7" w14:textId="77777777" w:rsidR="00B9634E" w:rsidRDefault="00B9634E" w:rsidP="00570A37">
      <w:pPr>
        <w:jc w:val="both"/>
        <w:rPr>
          <w:rFonts w:ascii="Calibri" w:hAnsi="Calibri"/>
          <w:b/>
          <w:bCs/>
          <w:color w:val="000000"/>
          <w:sz w:val="24"/>
          <w:szCs w:val="24"/>
        </w:rPr>
      </w:pPr>
    </w:p>
    <w:p w14:paraId="236E88C4" w14:textId="77777777" w:rsidR="00B9634E" w:rsidRPr="00570A37" w:rsidRDefault="00B9634E" w:rsidP="00570A37">
      <w:pPr>
        <w:jc w:val="both"/>
        <w:rPr>
          <w:rFonts w:ascii="Calibri" w:hAnsi="Calibri"/>
          <w:color w:val="000000"/>
          <w:sz w:val="24"/>
          <w:szCs w:val="24"/>
        </w:rPr>
      </w:pPr>
    </w:p>
    <w:p w14:paraId="507C950A"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lastRenderedPageBreak/>
        <w:t>ARTICLE 6</w:t>
      </w:r>
    </w:p>
    <w:p w14:paraId="566E8410"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 xml:space="preserve">CONDITIONS </w:t>
      </w:r>
      <w:r w:rsidR="00025630" w:rsidRPr="000F6379">
        <w:rPr>
          <w:rStyle w:val="Titredulivre"/>
          <w:color w:val="2F5496"/>
          <w:sz w:val="24"/>
          <w:lang w:val="fr-FR"/>
        </w:rPr>
        <w:t>DE REMISE DES OFFRES</w:t>
      </w:r>
    </w:p>
    <w:p w14:paraId="68CD3513" w14:textId="77777777" w:rsidR="007428C7" w:rsidRPr="000F6379" w:rsidRDefault="007428C7">
      <w:pPr>
        <w:jc w:val="both"/>
        <w:rPr>
          <w:rFonts w:ascii="Calibri" w:hAnsi="Calibri" w:cs="Arial"/>
          <w:sz w:val="24"/>
          <w:szCs w:val="24"/>
        </w:rPr>
      </w:pPr>
    </w:p>
    <w:p w14:paraId="2379FCE2" w14:textId="77777777" w:rsidR="00FE21FA" w:rsidRPr="000F6379" w:rsidRDefault="00E81DFC" w:rsidP="00D129FF">
      <w:pPr>
        <w:jc w:val="both"/>
        <w:rPr>
          <w:rFonts w:ascii="Calibri" w:hAnsi="Calibri" w:cs="Arial"/>
          <w:sz w:val="24"/>
          <w:szCs w:val="24"/>
        </w:rPr>
      </w:pPr>
      <w:bookmarkStart w:id="14" w:name="_Hlk9003527"/>
      <w:r w:rsidRPr="000F6379">
        <w:rPr>
          <w:rFonts w:ascii="Calibri" w:hAnsi="Calibri" w:cs="Arial"/>
          <w:sz w:val="24"/>
          <w:szCs w:val="24"/>
        </w:rPr>
        <w:t>L</w:t>
      </w:r>
      <w:r w:rsidR="00FE21FA" w:rsidRPr="000F6379">
        <w:rPr>
          <w:rFonts w:ascii="Calibri" w:hAnsi="Calibri" w:cs="Arial"/>
          <w:sz w:val="24"/>
          <w:szCs w:val="24"/>
        </w:rPr>
        <w:t>es candidats doivent transmettre leur offre sous forme dématérialisée. Toute offre transmise par un autre moyen sera déclarée irrégulière.</w:t>
      </w:r>
      <w:bookmarkEnd w:id="14"/>
    </w:p>
    <w:p w14:paraId="19E741EC" w14:textId="77777777" w:rsidR="00FE21FA" w:rsidRPr="000F6379" w:rsidRDefault="00FE21FA" w:rsidP="00FE21FA">
      <w:pPr>
        <w:ind w:left="153"/>
        <w:jc w:val="both"/>
        <w:rPr>
          <w:rFonts w:ascii="Calibri" w:hAnsi="Calibri" w:cs="Arial"/>
          <w:sz w:val="24"/>
          <w:szCs w:val="24"/>
        </w:rPr>
      </w:pPr>
    </w:p>
    <w:p w14:paraId="57D8A9B7"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Sous forme dématérialisée</w:t>
      </w:r>
    </w:p>
    <w:p w14:paraId="2DF3A70D" w14:textId="2435A623" w:rsidR="007E17F5" w:rsidRPr="005914A2" w:rsidRDefault="007E17F5" w:rsidP="007E17F5">
      <w:pPr>
        <w:suppressAutoHyphens/>
        <w:overflowPunct/>
        <w:autoSpaceDE/>
        <w:adjustRightInd/>
        <w:jc w:val="both"/>
        <w:rPr>
          <w:rFonts w:ascii="Calibri" w:hAnsi="Calibri" w:cs="Arial"/>
          <w:sz w:val="24"/>
          <w:szCs w:val="24"/>
          <w:lang w:eastAsia="ar-SA"/>
        </w:rPr>
      </w:pPr>
      <w:r w:rsidRPr="005914A2">
        <w:rPr>
          <w:rFonts w:ascii="Calibri" w:hAnsi="Calibri" w:cs="Arial"/>
          <w:sz w:val="24"/>
          <w:szCs w:val="24"/>
          <w:lang w:eastAsia="ar-SA"/>
        </w:rPr>
        <w:t xml:space="preserve">En cas d'allotissement, les offres devront être présentées dans des fichiers compressés au format.zip pour chaque lot. </w:t>
      </w:r>
    </w:p>
    <w:p w14:paraId="775C61D4" w14:textId="77777777" w:rsidR="007E17F5" w:rsidRPr="000F6379"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0F6379">
        <w:rPr>
          <w:rFonts w:ascii="Calibri" w:hAnsi="Calibri"/>
          <w:sz w:val="24"/>
          <w:szCs w:val="24"/>
          <w:lang w:eastAsia="ar-SA"/>
        </w:rPr>
        <w:t>.</w:t>
      </w:r>
    </w:p>
    <w:p w14:paraId="6A5FC8A4"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6EB11E2A" w:rsidR="00FE21FA" w:rsidRPr="000F6379" w:rsidRDefault="00FE21FA" w:rsidP="00FE21FA">
      <w:pPr>
        <w:jc w:val="both"/>
        <w:rPr>
          <w:rFonts w:ascii="Calibri" w:hAnsi="Calibri" w:cs="Calibri"/>
          <w:b/>
          <w:bCs/>
          <w:sz w:val="24"/>
          <w:szCs w:val="24"/>
        </w:rPr>
      </w:pPr>
      <w:r w:rsidRPr="000F6379">
        <w:rPr>
          <w:rFonts w:ascii="Calibri" w:hAnsi="Calibri" w:cs="Calibri"/>
          <w:bCs/>
          <w:sz w:val="24"/>
          <w:szCs w:val="24"/>
        </w:rPr>
        <w:t>Les offres doivent être remises sur la plate-forme de gestion de marchés publics à l'adresse suivante</w:t>
      </w:r>
      <w:r w:rsidRPr="000F6379">
        <w:rPr>
          <w:rFonts w:ascii="Calibri" w:hAnsi="Calibri" w:cs="Calibri"/>
          <w:bCs/>
          <w:i/>
          <w:sz w:val="24"/>
          <w:szCs w:val="24"/>
        </w:rPr>
        <w:t xml:space="preserve"> : </w:t>
      </w:r>
      <w:hyperlink r:id="rId15" w:history="1">
        <w:r w:rsidR="005914A2" w:rsidRPr="00195245">
          <w:rPr>
            <w:rStyle w:val="Lienhypertexte"/>
            <w:rFonts w:ascii="Calibri" w:hAnsi="Calibri"/>
            <w:sz w:val="24"/>
          </w:rPr>
          <w:t>https://marchespublics.ain.fr</w:t>
        </w:r>
      </w:hyperlink>
      <w:r w:rsidR="005914A2">
        <w:rPr>
          <w:rFonts w:ascii="Calibri" w:hAnsi="Calibri"/>
          <w:sz w:val="24"/>
        </w:rPr>
        <w:t xml:space="preserve"> .</w:t>
      </w:r>
    </w:p>
    <w:p w14:paraId="7EB8E240"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0F6379">
        <w:rPr>
          <w:rFonts w:ascii="Calibri" w:hAnsi="Calibri" w:cs="Arial"/>
          <w:b/>
          <w:bCs/>
          <w:sz w:val="24"/>
          <w:szCs w:val="24"/>
        </w:rPr>
        <w:t>AVERTISSEMENT</w:t>
      </w:r>
    </w:p>
    <w:p w14:paraId="6550E876"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0F6379">
        <w:rPr>
          <w:rFonts w:ascii="Calibri" w:hAnsi="Calibri" w:cs="Arial"/>
          <w:b/>
          <w:sz w:val="24"/>
          <w:szCs w:val="24"/>
        </w:rPr>
        <w:t>L'attention du candidat est attirée sur la durée d'acheminement des plis électroniques volumineux.</w:t>
      </w:r>
    </w:p>
    <w:p w14:paraId="6BF2D24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0F6379">
        <w:rPr>
          <w:rFonts w:ascii="Calibri" w:hAnsi="Calibri" w:cs="Arial"/>
          <w:b/>
          <w:bCs/>
          <w:sz w:val="24"/>
          <w:szCs w:val="24"/>
        </w:rPr>
        <w:t>Il appartient à chaque candidat de tenir compte de la durée du téléchargement qui est fonction</w:t>
      </w:r>
      <w:r w:rsidR="00CB5A0A" w:rsidRPr="000F6379">
        <w:rPr>
          <w:rFonts w:ascii="Calibri" w:hAnsi="Calibri" w:cs="Arial"/>
          <w:b/>
          <w:bCs/>
          <w:sz w:val="24"/>
          <w:szCs w:val="24"/>
        </w:rPr>
        <w:t xml:space="preserve"> </w:t>
      </w:r>
      <w:r w:rsidRPr="000F6379">
        <w:rPr>
          <w:rFonts w:ascii="Calibri" w:hAnsi="Calibri" w:cs="Arial"/>
          <w:b/>
          <w:bCs/>
          <w:sz w:val="24"/>
          <w:szCs w:val="24"/>
        </w:rPr>
        <w:t>du débit d’accès internet dont il dispose et de la taille des documents qu’il transmet.</w:t>
      </w:r>
    </w:p>
    <w:p w14:paraId="5D79DEB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0F6379">
        <w:rPr>
          <w:rFonts w:ascii="Calibri" w:hAnsi="Calibri" w:cs="Arial"/>
          <w:b/>
          <w:sz w:val="24"/>
          <w:szCs w:val="24"/>
        </w:rPr>
        <w:t>Seule</w:t>
      </w:r>
      <w:r w:rsidR="00990947" w:rsidRPr="000F6379">
        <w:rPr>
          <w:rFonts w:ascii="Calibri" w:hAnsi="Calibri" w:cs="Arial"/>
          <w:b/>
          <w:sz w:val="24"/>
          <w:szCs w:val="24"/>
        </w:rPr>
        <w:t>s</w:t>
      </w:r>
      <w:r w:rsidRPr="000F6379">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0F6379">
        <w:rPr>
          <w:rFonts w:ascii="Calibri" w:hAnsi="Calibri" w:cs="Arial"/>
          <w:sz w:val="24"/>
          <w:szCs w:val="24"/>
        </w:rPr>
        <w:t>.</w:t>
      </w:r>
    </w:p>
    <w:p w14:paraId="2761BBC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0F6379">
        <w:rPr>
          <w:rFonts w:ascii="Calibri" w:hAnsi="Calibri" w:cs="Arial"/>
          <w:b/>
          <w:sz w:val="24"/>
          <w:szCs w:val="24"/>
        </w:rPr>
        <w:t>En cas d’envois successifs, seule sera retenue la dernière réponse déposée avant la date limite de remise des plis.</w:t>
      </w:r>
    </w:p>
    <w:p w14:paraId="6B6D2B43" w14:textId="77777777" w:rsidR="00EB4029" w:rsidRPr="000F6379" w:rsidRDefault="00EB4029">
      <w:pPr>
        <w:jc w:val="both"/>
        <w:rPr>
          <w:rFonts w:ascii="Calibri" w:hAnsi="Calibri" w:cs="Arial"/>
          <w:b/>
          <w:bCs/>
          <w:sz w:val="24"/>
          <w:szCs w:val="24"/>
        </w:rPr>
      </w:pPr>
    </w:p>
    <w:p w14:paraId="3A84BFB8" w14:textId="77777777" w:rsidR="005B6943" w:rsidRPr="000F6379" w:rsidRDefault="005B6943" w:rsidP="005B6943">
      <w:pPr>
        <w:jc w:val="both"/>
        <w:rPr>
          <w:rFonts w:ascii="Calibri" w:hAnsi="Calibri" w:cs="Arial"/>
          <w:b/>
          <w:bCs/>
          <w:sz w:val="24"/>
          <w:szCs w:val="24"/>
          <w:u w:val="single"/>
        </w:rPr>
      </w:pPr>
      <w:r w:rsidRPr="000F6379">
        <w:rPr>
          <w:rFonts w:ascii="Calibri" w:hAnsi="Calibri" w:cs="Arial"/>
          <w:b/>
          <w:bCs/>
          <w:sz w:val="24"/>
          <w:szCs w:val="24"/>
          <w:u w:val="single"/>
        </w:rPr>
        <w:t>Information importante</w:t>
      </w:r>
    </w:p>
    <w:p w14:paraId="6221E5E2" w14:textId="463D428B" w:rsidR="0044507D" w:rsidRDefault="00643A01">
      <w:pPr>
        <w:jc w:val="both"/>
        <w:rPr>
          <w:rFonts w:ascii="Calibri" w:hAnsi="Calibri" w:cs="Arial"/>
          <w:b/>
          <w:bCs/>
          <w:sz w:val="24"/>
          <w:szCs w:val="24"/>
        </w:rPr>
      </w:pPr>
      <w:r w:rsidRPr="00643A01">
        <w:rPr>
          <w:rFonts w:ascii="Calibri" w:hAnsi="Calibri" w:cs="Arial"/>
          <w:b/>
          <w:bCs/>
          <w:sz w:val="24"/>
          <w:szCs w:val="24"/>
        </w:rPr>
        <w:t>Le marché pourra être signé électroniquement ou, le cas échéant, sous format papier. En cas de signature manuscrite, le candidat attributaire sera invité à transmettre les documents nécessaires à la formalisation du marché.</w:t>
      </w:r>
    </w:p>
    <w:p w14:paraId="131E7DF8" w14:textId="77777777" w:rsidR="005914A2" w:rsidRPr="000F6379" w:rsidRDefault="005914A2">
      <w:pPr>
        <w:jc w:val="both"/>
        <w:rPr>
          <w:rFonts w:ascii="Calibri" w:hAnsi="Calibri" w:cs="Arial"/>
          <w:b/>
          <w:bCs/>
          <w:sz w:val="24"/>
          <w:szCs w:val="24"/>
        </w:rPr>
      </w:pPr>
    </w:p>
    <w:p w14:paraId="497CF468"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7</w:t>
      </w:r>
    </w:p>
    <w:p w14:paraId="59B9036F"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SELECTION DES CANDIDATURES</w:t>
      </w:r>
    </w:p>
    <w:p w14:paraId="29C5A85F" w14:textId="77777777" w:rsidR="007428C7" w:rsidRPr="000F6379" w:rsidRDefault="007428C7">
      <w:pPr>
        <w:jc w:val="both"/>
        <w:rPr>
          <w:rFonts w:ascii="Calibri" w:hAnsi="Calibri" w:cs="Arial"/>
          <w:b/>
          <w:sz w:val="24"/>
          <w:szCs w:val="24"/>
          <w:u w:val="single"/>
        </w:rPr>
      </w:pPr>
    </w:p>
    <w:p w14:paraId="1ED8FF55" w14:textId="77777777" w:rsidR="007A04F7" w:rsidRDefault="007A04F7" w:rsidP="007A04F7">
      <w:pPr>
        <w:jc w:val="both"/>
        <w:rPr>
          <w:rFonts w:ascii="Calibri" w:hAnsi="Calibri" w:cs="Calibri"/>
          <w:sz w:val="24"/>
        </w:rPr>
      </w:pPr>
      <w:bookmarkStart w:id="15" w:name="_Hlk9003547"/>
      <w:r w:rsidRPr="000F6379">
        <w:rPr>
          <w:rFonts w:ascii="Calibri" w:hAnsi="Calibri" w:cs="Arial"/>
          <w:bCs/>
          <w:sz w:val="24"/>
          <w:szCs w:val="24"/>
        </w:rPr>
        <w:t xml:space="preserve">La sélection des candidatures sera effectuée dans les conditions </w:t>
      </w:r>
      <w:r w:rsidRPr="000F6379">
        <w:rPr>
          <w:rFonts w:ascii="Calibri" w:hAnsi="Calibri" w:cs="Calibri"/>
          <w:bCs/>
          <w:sz w:val="24"/>
        </w:rPr>
        <w:t xml:space="preserve">prévues aux articles </w:t>
      </w:r>
      <w:r w:rsidRPr="000F6379">
        <w:rPr>
          <w:rFonts w:ascii="Calibri" w:hAnsi="Calibri" w:cs="Calibri"/>
          <w:sz w:val="24"/>
        </w:rPr>
        <w:t>R. 2144-1 à R. 2144-7 du Code de la Commande Publique.</w:t>
      </w:r>
    </w:p>
    <w:p w14:paraId="6E15C422" w14:textId="77777777" w:rsidR="00793419" w:rsidRDefault="00793419" w:rsidP="007A04F7">
      <w:pPr>
        <w:jc w:val="both"/>
        <w:rPr>
          <w:rFonts w:ascii="Calibri" w:hAnsi="Calibri" w:cs="Calibri"/>
          <w:sz w:val="24"/>
        </w:rPr>
      </w:pPr>
    </w:p>
    <w:p w14:paraId="4D1BE538" w14:textId="02B40DE7" w:rsidR="00793419" w:rsidRPr="000F6379" w:rsidRDefault="00793419" w:rsidP="007A04F7">
      <w:pPr>
        <w:jc w:val="both"/>
        <w:rPr>
          <w:rFonts w:ascii="Calibri" w:hAnsi="Calibri" w:cs="Arial"/>
          <w:bCs/>
          <w:sz w:val="24"/>
          <w:szCs w:val="24"/>
        </w:rPr>
      </w:pPr>
      <w:r w:rsidRPr="00B53A65">
        <w:rPr>
          <w:rFonts w:ascii="Calibri" w:hAnsi="Calibri" w:cs="Arial"/>
          <w:bCs/>
          <w:sz w:val="24"/>
          <w:szCs w:val="24"/>
        </w:rPr>
        <w:lastRenderedPageBreak/>
        <w:t xml:space="preserve">Conformément aux articles R. 2144-3 et R. 2161-4 du </w:t>
      </w:r>
      <w:r>
        <w:rPr>
          <w:rFonts w:ascii="Calibri" w:hAnsi="Calibri" w:cs="Arial"/>
          <w:bCs/>
          <w:sz w:val="24"/>
          <w:szCs w:val="24"/>
        </w:rPr>
        <w:t>C</w:t>
      </w:r>
      <w:r w:rsidRPr="00B53A65">
        <w:rPr>
          <w:rFonts w:ascii="Calibri" w:hAnsi="Calibri" w:cs="Arial"/>
          <w:bCs/>
          <w:sz w:val="24"/>
          <w:szCs w:val="24"/>
        </w:rPr>
        <w:t>ode de la commande publique, l’acheteur se réserve la possibilité d’examiner les offres avant les candidatures et de n’analyser la candidature que du ou des seuls titulaires pressentis</w:t>
      </w:r>
      <w:r>
        <w:rPr>
          <w:rFonts w:ascii="Calibri" w:hAnsi="Calibri" w:cs="Arial"/>
          <w:bCs/>
          <w:sz w:val="24"/>
          <w:szCs w:val="24"/>
        </w:rPr>
        <w:t>.</w:t>
      </w:r>
    </w:p>
    <w:bookmarkEnd w:id="15"/>
    <w:p w14:paraId="05C829E9" w14:textId="77777777" w:rsidR="007428C7" w:rsidRPr="000F6379" w:rsidRDefault="007428C7">
      <w:pPr>
        <w:jc w:val="both"/>
        <w:rPr>
          <w:rFonts w:ascii="Calibri" w:hAnsi="Calibri" w:cs="Arial"/>
          <w:bCs/>
          <w:sz w:val="24"/>
          <w:szCs w:val="24"/>
        </w:rPr>
      </w:pPr>
    </w:p>
    <w:p w14:paraId="6AFC94CD"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0F6379">
        <w:rPr>
          <w:rFonts w:ascii="Calibri" w:hAnsi="Calibri"/>
          <w:sz w:val="24"/>
          <w:szCs w:val="24"/>
          <w:lang w:eastAsia="ar-SA"/>
        </w:rPr>
        <w:t>.</w:t>
      </w:r>
    </w:p>
    <w:p w14:paraId="76E56F69" w14:textId="77777777" w:rsidR="00EB4029" w:rsidRPr="000F6379" w:rsidRDefault="00EB4029">
      <w:pPr>
        <w:jc w:val="both"/>
        <w:rPr>
          <w:rFonts w:ascii="Calibri" w:hAnsi="Calibri" w:cs="Arial"/>
          <w:b/>
          <w:sz w:val="24"/>
          <w:szCs w:val="24"/>
          <w:u w:val="single"/>
        </w:rPr>
      </w:pPr>
    </w:p>
    <w:p w14:paraId="5AF0018F"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w:t>
      </w:r>
      <w:r w:rsidR="00654917" w:rsidRPr="000F6379">
        <w:rPr>
          <w:rStyle w:val="Titredulivre"/>
          <w:sz w:val="32"/>
          <w:lang w:val="fr-FR"/>
        </w:rPr>
        <w:t>RTICLE 8</w:t>
      </w:r>
    </w:p>
    <w:p w14:paraId="4478B2E0" w14:textId="77777777" w:rsidR="007428C7"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J</w:t>
      </w:r>
      <w:r w:rsidR="006A4555" w:rsidRPr="000F6379">
        <w:rPr>
          <w:rStyle w:val="Titredulivre"/>
          <w:color w:val="2F5496"/>
          <w:sz w:val="24"/>
          <w:lang w:val="fr-FR"/>
        </w:rPr>
        <w:t>UGEMENT DES OFFRES</w:t>
      </w:r>
    </w:p>
    <w:p w14:paraId="657312BD" w14:textId="77777777" w:rsidR="00FE3129" w:rsidRPr="000F6379" w:rsidRDefault="00FE3129">
      <w:pPr>
        <w:jc w:val="both"/>
        <w:rPr>
          <w:rFonts w:ascii="Calibri" w:hAnsi="Calibri" w:cs="Arial"/>
          <w:b/>
          <w:sz w:val="24"/>
          <w:szCs w:val="24"/>
          <w:u w:val="single"/>
        </w:rPr>
      </w:pPr>
    </w:p>
    <w:p w14:paraId="0AA2D4EC" w14:textId="77777777" w:rsidR="006F48C2" w:rsidRPr="000F6379" w:rsidRDefault="006F48C2" w:rsidP="006F48C2">
      <w:pPr>
        <w:pStyle w:val="Default"/>
        <w:jc w:val="both"/>
        <w:rPr>
          <w:sz w:val="22"/>
          <w:szCs w:val="22"/>
        </w:rPr>
      </w:pPr>
      <w:bookmarkStart w:id="16" w:name="_Hlk9003562"/>
      <w:r w:rsidRPr="000F6379">
        <w:rPr>
          <w:rFonts w:cs="Arial"/>
        </w:rPr>
        <w:t>L’acheteur vérifie que les offres qui n’ont pas été éliminées en application d</w:t>
      </w:r>
      <w:r w:rsidRPr="000F6379">
        <w:t xml:space="preserve">es articles R.2152-3 à R.2152-5 du Code de la Commande Publique </w:t>
      </w:r>
      <w:r w:rsidRPr="000F6379">
        <w:rPr>
          <w:rFonts w:cs="Arial"/>
        </w:rPr>
        <w:t xml:space="preserve">sont régulières, acceptables et appropriées. </w:t>
      </w:r>
    </w:p>
    <w:p w14:paraId="23CF29A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D7E46F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9AE5D02" w14:textId="77777777" w:rsidR="006F48C2" w:rsidRPr="000F6379" w:rsidRDefault="00E67E92" w:rsidP="00E67E92">
      <w:pPr>
        <w:widowControl w:val="0"/>
        <w:shd w:val="clear" w:color="auto" w:fill="FFFFFF"/>
        <w:jc w:val="both"/>
        <w:rPr>
          <w:rFonts w:ascii="Calibri" w:hAnsi="Calibri"/>
          <w:sz w:val="24"/>
          <w:szCs w:val="24"/>
        </w:rPr>
      </w:pPr>
      <w:r w:rsidRPr="000F6379">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0F6379">
        <w:rPr>
          <w:rFonts w:ascii="Calibri" w:hAnsi="Calibri"/>
          <w:sz w:val="24"/>
          <w:szCs w:val="24"/>
        </w:rPr>
        <w:t>En revanche, toute offre inacceptable ou inappropriée sera éliminée.</w:t>
      </w:r>
    </w:p>
    <w:p w14:paraId="11330586" w14:textId="77777777" w:rsidR="00FE3129" w:rsidRPr="000F6379" w:rsidRDefault="00FE3129" w:rsidP="00025630">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6D679974"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7E2FFCFD" w14:textId="77777777" w:rsidR="00FE3129" w:rsidRPr="000F63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0F6379">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0F6379">
        <w:rPr>
          <w:rFonts w:ascii="Calibri" w:hAnsi="Calibri" w:cs="Calibri"/>
          <w:sz w:val="24"/>
          <w:szCs w:val="24"/>
        </w:rPr>
        <w:t>.</w:t>
      </w:r>
    </w:p>
    <w:p w14:paraId="120979F0" w14:textId="77777777" w:rsidR="00FE3129" w:rsidRPr="000F6379" w:rsidRDefault="00FE3129" w:rsidP="00DD06AF">
      <w:pPr>
        <w:jc w:val="both"/>
        <w:rPr>
          <w:rFonts w:ascii="Calibri" w:hAnsi="Calibri" w:cs="Arial"/>
          <w:b/>
          <w:sz w:val="24"/>
          <w:szCs w:val="24"/>
          <w:highlight w:val="cyan"/>
          <w:u w:val="single"/>
        </w:rPr>
      </w:pPr>
    </w:p>
    <w:p w14:paraId="1097A1C4" w14:textId="2E1EB2BD" w:rsidR="007A04F7" w:rsidRPr="000F6379" w:rsidRDefault="007A04F7" w:rsidP="009A29B3">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0F6379">
        <w:rPr>
          <w:rFonts w:ascii="Calibri" w:hAnsi="Calibri" w:cs="Arial"/>
          <w:sz w:val="24"/>
          <w:szCs w:val="24"/>
          <w:lang w:eastAsia="ar-SA"/>
        </w:rPr>
        <w:t xml:space="preserve">aux </w:t>
      </w:r>
      <w:r w:rsidRPr="000F6379">
        <w:rPr>
          <w:rFonts w:ascii="Calibri" w:hAnsi="Calibri" w:cs="Calibri"/>
          <w:sz w:val="24"/>
          <w:lang w:eastAsia="ar-SA"/>
        </w:rPr>
        <w:t xml:space="preserve">articles </w:t>
      </w:r>
      <w:r w:rsidRPr="000F6379">
        <w:rPr>
          <w:rFonts w:ascii="Calibri" w:hAnsi="Calibri" w:cs="Calibri"/>
          <w:sz w:val="24"/>
        </w:rPr>
        <w:t>R. 2152-</w:t>
      </w:r>
      <w:proofErr w:type="gramStart"/>
      <w:r w:rsidRPr="000F6379">
        <w:rPr>
          <w:rFonts w:ascii="Calibri" w:hAnsi="Calibri" w:cs="Calibri"/>
          <w:sz w:val="24"/>
        </w:rPr>
        <w:t>6  R.</w:t>
      </w:r>
      <w:proofErr w:type="gramEnd"/>
      <w:r w:rsidRPr="000F6379">
        <w:rPr>
          <w:rFonts w:ascii="Calibri" w:hAnsi="Calibri" w:cs="Calibri"/>
          <w:sz w:val="24"/>
        </w:rPr>
        <w:t xml:space="preserve"> 2152-</w:t>
      </w:r>
      <w:proofErr w:type="gramStart"/>
      <w:r w:rsidR="00793419">
        <w:rPr>
          <w:rFonts w:ascii="Calibri" w:hAnsi="Calibri" w:cs="Calibri"/>
          <w:sz w:val="24"/>
        </w:rPr>
        <w:t>7</w:t>
      </w:r>
      <w:r w:rsidRPr="000F6379">
        <w:rPr>
          <w:rFonts w:ascii="Calibri" w:hAnsi="Calibri" w:cs="Calibri"/>
          <w:sz w:val="24"/>
        </w:rPr>
        <w:t xml:space="preserve"> </w:t>
      </w:r>
      <w:r w:rsidR="00643A01">
        <w:rPr>
          <w:rFonts w:ascii="Calibri" w:hAnsi="Calibri" w:cs="Calibri"/>
          <w:sz w:val="24"/>
        </w:rPr>
        <w:t>,</w:t>
      </w:r>
      <w:proofErr w:type="gramEnd"/>
      <w:r w:rsidR="00643A01" w:rsidRPr="000F6379">
        <w:rPr>
          <w:rFonts w:ascii="Calibri" w:hAnsi="Calibri" w:cs="Calibri"/>
          <w:sz w:val="24"/>
        </w:rPr>
        <w:t xml:space="preserve"> </w:t>
      </w:r>
      <w:r w:rsidRPr="000F6379">
        <w:rPr>
          <w:rFonts w:ascii="Calibri" w:hAnsi="Calibri" w:cs="Calibri"/>
          <w:sz w:val="24"/>
        </w:rPr>
        <w:t xml:space="preserve">R. 2152-11 </w:t>
      </w:r>
      <w:r w:rsidR="00643A01">
        <w:rPr>
          <w:rFonts w:ascii="Calibri" w:hAnsi="Calibri" w:cs="Calibri"/>
          <w:sz w:val="24"/>
        </w:rPr>
        <w:t>et</w:t>
      </w:r>
      <w:r w:rsidR="00643A01" w:rsidRPr="000F6379">
        <w:rPr>
          <w:rFonts w:ascii="Calibri" w:hAnsi="Calibri" w:cs="Calibri"/>
          <w:sz w:val="24"/>
        </w:rPr>
        <w:t xml:space="preserve"> </w:t>
      </w:r>
      <w:r w:rsidRPr="000F6379">
        <w:rPr>
          <w:rFonts w:ascii="Calibri" w:hAnsi="Calibri" w:cs="Calibri"/>
          <w:sz w:val="24"/>
        </w:rPr>
        <w:t>R. 2152-12</w:t>
      </w:r>
      <w:r w:rsidRPr="000F6379">
        <w:rPr>
          <w:rFonts w:ascii="Calibri" w:hAnsi="Calibri" w:cs="Calibri"/>
          <w:sz w:val="28"/>
          <w:szCs w:val="22"/>
        </w:rPr>
        <w:t xml:space="preserve"> </w:t>
      </w:r>
      <w:r w:rsidRPr="000F6379">
        <w:rPr>
          <w:rFonts w:ascii="Calibri" w:hAnsi="Calibri" w:cs="Calibri"/>
          <w:sz w:val="24"/>
        </w:rPr>
        <w:t>du Code de la Commande Publique,</w:t>
      </w:r>
      <w:r w:rsidRPr="000F6379">
        <w:rPr>
          <w:rFonts w:ascii="Calibri" w:hAnsi="Calibri" w:cs="Calibri"/>
          <w:sz w:val="32"/>
          <w:szCs w:val="24"/>
          <w:lang w:eastAsia="ar-SA"/>
        </w:rPr>
        <w:t xml:space="preserve"> </w:t>
      </w:r>
      <w:r w:rsidRPr="000F6379">
        <w:rPr>
          <w:rFonts w:ascii="Calibri" w:hAnsi="Calibri" w:cs="Arial"/>
          <w:sz w:val="24"/>
          <w:szCs w:val="24"/>
          <w:lang w:eastAsia="ar-SA"/>
        </w:rPr>
        <w:t xml:space="preserve">sur la base des critères ci-dessous énoncés et en fonction de la pondération respective qui leur a été </w:t>
      </w:r>
      <w:r w:rsidRPr="005914A2">
        <w:rPr>
          <w:rFonts w:ascii="Calibri" w:hAnsi="Calibri" w:cs="Arial"/>
          <w:sz w:val="24"/>
          <w:szCs w:val="24"/>
          <w:lang w:eastAsia="ar-SA"/>
        </w:rPr>
        <w:t>attribuée, le pouvoir adjudicateur choisit l’offre économique la plus avantageuse. Le jugement s’effectuera par lot.</w:t>
      </w:r>
      <w:r w:rsidR="009A29B3" w:rsidRPr="005914A2">
        <w:rPr>
          <w:rFonts w:ascii="Calibri" w:hAnsi="Calibri" w:cs="Arial"/>
          <w:sz w:val="24"/>
          <w:szCs w:val="24"/>
          <w:lang w:eastAsia="ar-SA"/>
        </w:rPr>
        <w:t xml:space="preserve"> </w:t>
      </w:r>
    </w:p>
    <w:p w14:paraId="24258AD0" w14:textId="77777777" w:rsidR="00C91D52" w:rsidRPr="000F6379" w:rsidRDefault="00C91D52" w:rsidP="009A29B3">
      <w:pPr>
        <w:suppressAutoHyphens/>
        <w:overflowPunct/>
        <w:autoSpaceDE/>
        <w:adjustRightInd/>
        <w:jc w:val="both"/>
        <w:rPr>
          <w:rFonts w:ascii="Calibri" w:hAnsi="Calibri" w:cs="Arial"/>
          <w:sz w:val="24"/>
          <w:szCs w:val="24"/>
          <w:lang w:eastAsia="ar-SA"/>
        </w:rPr>
      </w:pPr>
    </w:p>
    <w:bookmarkEnd w:id="16"/>
    <w:p w14:paraId="4F4B004A"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05B02478" w14:textId="77777777" w:rsidR="005914A2" w:rsidRDefault="005914A2" w:rsidP="00244A91">
      <w:pPr>
        <w:tabs>
          <w:tab w:val="left" w:pos="1739"/>
        </w:tabs>
        <w:suppressAutoHyphens/>
        <w:overflowPunct/>
        <w:autoSpaceDE/>
        <w:adjustRightInd/>
        <w:jc w:val="both"/>
        <w:rPr>
          <w:rFonts w:ascii="Calibri" w:hAnsi="Calibri" w:cs="Arial"/>
          <w:sz w:val="24"/>
          <w:szCs w:val="24"/>
          <w:lang w:eastAsia="ar-SA"/>
        </w:rPr>
      </w:pPr>
    </w:p>
    <w:p w14:paraId="069BDAFC"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5FCA8372"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5ED73E60"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228C6334"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21EFD907"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1C1ACF93"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6B30A371" w14:textId="77777777" w:rsidR="007D6D07" w:rsidRDefault="007D6D07" w:rsidP="00244A91">
      <w:pPr>
        <w:tabs>
          <w:tab w:val="left" w:pos="1739"/>
        </w:tabs>
        <w:suppressAutoHyphens/>
        <w:overflowPunct/>
        <w:autoSpaceDE/>
        <w:adjustRightInd/>
        <w:jc w:val="both"/>
        <w:rPr>
          <w:rFonts w:ascii="Calibri" w:hAnsi="Calibri" w:cs="Arial"/>
          <w:sz w:val="24"/>
          <w:szCs w:val="24"/>
          <w:lang w:eastAsia="ar-SA"/>
        </w:rPr>
      </w:pPr>
    </w:p>
    <w:p w14:paraId="5E40BB8A" w14:textId="77777777" w:rsidR="005914A2" w:rsidRDefault="005914A2"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0F6379"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lastRenderedPageBreak/>
        <w:t>Jugement des offres</w:t>
      </w:r>
      <w:r w:rsidRPr="000F6379">
        <w:rPr>
          <w:rFonts w:ascii="Calibri" w:hAnsi="Calibri"/>
          <w:b/>
          <w:bCs/>
          <w:color w:val="002060"/>
          <w:sz w:val="24"/>
          <w:szCs w:val="24"/>
          <w:lang w:eastAsia="ar-SA"/>
        </w:rPr>
        <w:t xml:space="preserve"> :</w:t>
      </w:r>
    </w:p>
    <w:p w14:paraId="5DF2C42C" w14:textId="77777777" w:rsidR="00244A91" w:rsidRPr="000F637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77777777" w:rsidR="00C10995" w:rsidRPr="005914A2"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7" w:name="_Hlk52085102"/>
      <w:r w:rsidRPr="005914A2">
        <w:rPr>
          <w:rFonts w:ascii="Calibri" w:hAnsi="Calibri"/>
          <w:b/>
          <w:sz w:val="24"/>
          <w:szCs w:val="24"/>
          <w:u w:val="single"/>
          <w:lang w:eastAsia="ar-SA"/>
        </w:rPr>
        <w:t>Pour les lots N°1 à 5</w:t>
      </w:r>
      <w:r w:rsidRPr="005914A2">
        <w:rPr>
          <w:rFonts w:ascii="Calibri" w:hAnsi="Calibri"/>
          <w:b/>
          <w:sz w:val="24"/>
          <w:szCs w:val="24"/>
          <w:lang w:eastAsia="ar-SA"/>
        </w:rPr>
        <w:t> :</w:t>
      </w:r>
    </w:p>
    <w:p w14:paraId="7FD8BF9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0F6379" w14:paraId="26FE7282" w14:textId="77777777" w:rsidTr="00756C16">
        <w:tc>
          <w:tcPr>
            <w:tcW w:w="5000" w:type="pct"/>
            <w:shd w:val="clear" w:color="auto" w:fill="0070C0"/>
            <w:hideMark/>
          </w:tcPr>
          <w:p w14:paraId="71496040"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47388E0A" w14:textId="77777777" w:rsidTr="00756C16">
        <w:trPr>
          <w:trHeight w:val="161"/>
        </w:trPr>
        <w:tc>
          <w:tcPr>
            <w:tcW w:w="5000" w:type="pct"/>
            <w:hideMark/>
          </w:tcPr>
          <w:p w14:paraId="0A7BB76D"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2E784A40" w14:textId="77777777" w:rsidTr="00756C16">
        <w:trPr>
          <w:trHeight w:val="201"/>
        </w:trPr>
        <w:tc>
          <w:tcPr>
            <w:tcW w:w="5000" w:type="pct"/>
            <w:hideMark/>
          </w:tcPr>
          <w:p w14:paraId="5FADED5F"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793419" w:rsidRPr="000F6379" w14:paraId="536DBAEA" w14:textId="77777777" w:rsidTr="00756C16">
        <w:trPr>
          <w:trHeight w:val="201"/>
        </w:trPr>
        <w:tc>
          <w:tcPr>
            <w:tcW w:w="5000" w:type="pct"/>
          </w:tcPr>
          <w:p w14:paraId="5CF8E4C8" w14:textId="7290C942" w:rsidR="00793419" w:rsidRPr="000F6379" w:rsidRDefault="00793419" w:rsidP="00793419">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3- </w:t>
            </w:r>
            <w:r w:rsidR="00036E1C" w:rsidRPr="00036E1C">
              <w:rPr>
                <w:rFonts w:ascii="Calibri" w:hAnsi="Calibri"/>
                <w:color w:val="002060"/>
                <w:sz w:val="24"/>
                <w:szCs w:val="24"/>
                <w:lang w:eastAsia="ar-SA"/>
              </w:rPr>
              <w:t>Valeur environnementale de l’offr</w:t>
            </w:r>
            <w:r w:rsidR="00437058">
              <w:rPr>
                <w:rFonts w:ascii="Calibri" w:hAnsi="Calibri"/>
                <w:color w:val="002060"/>
                <w:sz w:val="24"/>
                <w:szCs w:val="24"/>
                <w:lang w:eastAsia="ar-SA"/>
              </w:rPr>
              <w:t>e</w:t>
            </w:r>
            <w:r w:rsidR="00036E1C" w:rsidRPr="00036E1C" w:rsidDel="00036E1C">
              <w:rPr>
                <w:rFonts w:ascii="Calibri" w:hAnsi="Calibri"/>
                <w:color w:val="002060"/>
                <w:sz w:val="24"/>
                <w:szCs w:val="24"/>
                <w:lang w:eastAsia="ar-SA"/>
              </w:rPr>
              <w:t xml:space="preserve"> </w:t>
            </w:r>
          </w:p>
        </w:tc>
      </w:tr>
    </w:tbl>
    <w:p w14:paraId="3E23C43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bookmarkEnd w:id="17"/>
    <w:p w14:paraId="783DFAC6"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0F6379">
        <w:rPr>
          <w:rFonts w:ascii="Calibri" w:hAnsi="Calibri"/>
          <w:b/>
          <w:color w:val="002060"/>
          <w:sz w:val="24"/>
        </w:rPr>
        <w:t>1 – Critère « Valeur technique de l’offre » (notée sur 25 points avant pondération)</w:t>
      </w:r>
    </w:p>
    <w:p w14:paraId="117960E4" w14:textId="77777777" w:rsidR="00244A91" w:rsidRPr="000F6379"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0F6379">
        <w:rPr>
          <w:rFonts w:ascii="Calibri" w:hAnsi="Calibri"/>
          <w:b/>
          <w:sz w:val="24"/>
          <w:szCs w:val="24"/>
          <w:lang w:eastAsia="x-none" w:bidi="x-none"/>
        </w:rPr>
        <w:tab/>
      </w:r>
    </w:p>
    <w:p w14:paraId="0B49B6D2" w14:textId="77777777" w:rsidR="00404B8C" w:rsidRPr="000F6379" w:rsidRDefault="00404B8C" w:rsidP="00404B8C">
      <w:pPr>
        <w:suppressAutoHyphens/>
        <w:overflowPunct/>
        <w:autoSpaceDE/>
        <w:adjustRightInd/>
        <w:jc w:val="both"/>
        <w:rPr>
          <w:rFonts w:ascii="Calibri" w:hAnsi="Calibri" w:cs="Arial"/>
          <w:color w:val="002060"/>
          <w:sz w:val="24"/>
          <w:szCs w:val="24"/>
          <w:lang w:eastAsia="ar-SA"/>
        </w:rPr>
      </w:pPr>
      <w:r w:rsidRPr="000F6379">
        <w:rPr>
          <w:rFonts w:ascii="Calibri" w:hAnsi="Calibri"/>
          <w:b/>
          <w:bCs/>
          <w:color w:val="002060"/>
          <w:sz w:val="24"/>
          <w:szCs w:val="24"/>
          <w:u w:val="single"/>
          <w:lang w:eastAsia="ar-SA"/>
        </w:rPr>
        <w:t>Sous critères de notation</w:t>
      </w:r>
      <w:r w:rsidRPr="000F6379">
        <w:rPr>
          <w:rFonts w:ascii="Calibri" w:hAnsi="Calibri"/>
          <w:b/>
          <w:bCs/>
          <w:color w:val="002060"/>
          <w:sz w:val="24"/>
          <w:szCs w:val="24"/>
          <w:lang w:eastAsia="ar-SA"/>
        </w:rPr>
        <w:t> :</w:t>
      </w:r>
    </w:p>
    <w:p w14:paraId="2DE6D36D" w14:textId="77777777" w:rsidR="00404B8C" w:rsidRPr="000F637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Pr="000F6379" w:rsidRDefault="00C10995" w:rsidP="00C10995">
      <w:pPr>
        <w:suppressAutoHyphens/>
        <w:overflowPunct/>
        <w:autoSpaceDE/>
        <w:adjustRightInd/>
        <w:jc w:val="both"/>
        <w:rPr>
          <w:rFonts w:ascii="Calibri" w:hAnsi="Calibri"/>
          <w:b/>
          <w:color w:val="002060"/>
          <w:szCs w:val="24"/>
          <w:lang w:eastAsia="x-none" w:bidi="x-none"/>
        </w:rPr>
      </w:pPr>
      <w:r w:rsidRPr="000F6379">
        <w:rPr>
          <w:rFonts w:ascii="Calibri" w:hAnsi="Calibri"/>
          <w:b/>
          <w:color w:val="002060"/>
          <w:sz w:val="24"/>
          <w:szCs w:val="24"/>
          <w:lang w:eastAsia="x-none" w:bidi="x-none"/>
        </w:rPr>
        <w:t xml:space="preserve">Lot 1 : Assurance des dommages aux biens et risques annexes </w:t>
      </w:r>
    </w:p>
    <w:p w14:paraId="2558C046" w14:textId="77777777" w:rsidR="00C10995" w:rsidRPr="000F6379"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4218"/>
        <w:gridCol w:w="1009"/>
        <w:gridCol w:w="4343"/>
      </w:tblGrid>
      <w:tr w:rsidR="00C10995" w:rsidRPr="000F6379" w14:paraId="2C1F446E" w14:textId="77777777" w:rsidTr="00EA660D">
        <w:trPr>
          <w:trHeight w:val="219"/>
        </w:trPr>
        <w:tc>
          <w:tcPr>
            <w:tcW w:w="2204"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c>
          <w:tcPr>
            <w:tcW w:w="527" w:type="pct"/>
            <w:tcBorders>
              <w:top w:val="nil"/>
              <w:left w:val="single" w:sz="4" w:space="0" w:color="0070C0"/>
              <w:bottom w:val="nil"/>
              <w:right w:val="single" w:sz="4" w:space="0" w:color="0070C0"/>
            </w:tcBorders>
          </w:tcPr>
          <w:p w14:paraId="7E2D4ECD"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w:t>
            </w:r>
          </w:p>
        </w:tc>
      </w:tr>
      <w:tr w:rsidR="00793419" w:rsidRPr="000F6379" w14:paraId="71B571AB" w14:textId="77777777" w:rsidTr="00EA660D">
        <w:trPr>
          <w:trHeight w:val="287"/>
        </w:trPr>
        <w:tc>
          <w:tcPr>
            <w:tcW w:w="2204" w:type="pct"/>
            <w:tcBorders>
              <w:top w:val="single" w:sz="6" w:space="0" w:color="0070C0"/>
              <w:bottom w:val="single" w:sz="6" w:space="0" w:color="0070C0"/>
              <w:right w:val="single" w:sz="4" w:space="0" w:color="0070C0"/>
            </w:tcBorders>
            <w:hideMark/>
          </w:tcPr>
          <w:p w14:paraId="4690EB27" w14:textId="77777777" w:rsidR="00793419" w:rsidRPr="000F6379" w:rsidRDefault="00793419" w:rsidP="00793419">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Biens assurés (5)</w:t>
            </w:r>
          </w:p>
        </w:tc>
        <w:tc>
          <w:tcPr>
            <w:tcW w:w="527" w:type="pct"/>
            <w:tcBorders>
              <w:top w:val="nil"/>
              <w:left w:val="single" w:sz="4" w:space="0" w:color="0070C0"/>
              <w:bottom w:val="nil"/>
              <w:right w:val="single" w:sz="4" w:space="0" w:color="0070C0"/>
            </w:tcBorders>
          </w:tcPr>
          <w:p w14:paraId="409A240A" w14:textId="77777777" w:rsidR="00793419" w:rsidRPr="000F6379" w:rsidRDefault="00793419" w:rsidP="00793419">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294C1985" w:rsidR="00793419" w:rsidRPr="000F6379" w:rsidRDefault="00793419" w:rsidP="00793419">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5 : Correspond exactement à la demande</w:t>
            </w:r>
            <w:r w:rsidR="006229FF">
              <w:rPr>
                <w:rFonts w:ascii="Calibri" w:hAnsi="Calibri"/>
                <w:color w:val="002060"/>
                <w:sz w:val="24"/>
                <w:szCs w:val="24"/>
                <w:lang w:eastAsia="x-none" w:bidi="x-none"/>
              </w:rPr>
              <w:t xml:space="preserve"> </w:t>
            </w:r>
            <w:r w:rsidR="006229FF" w:rsidRPr="006229FF">
              <w:rPr>
                <w:rFonts w:ascii="Calibri" w:hAnsi="Calibri"/>
                <w:color w:val="002060"/>
                <w:sz w:val="24"/>
                <w:szCs w:val="24"/>
                <w:lang w:eastAsia="x-none" w:bidi="x-none"/>
              </w:rPr>
              <w:t>ou présentant des conditions plus favorables au SIEA</w:t>
            </w:r>
            <w:r w:rsidRPr="000F6379">
              <w:rPr>
                <w:rFonts w:ascii="Calibri" w:hAnsi="Calibri"/>
                <w:color w:val="002060"/>
                <w:sz w:val="24"/>
                <w:szCs w:val="24"/>
                <w:lang w:eastAsia="x-none" w:bidi="x-none"/>
              </w:rPr>
              <w:t xml:space="preserve"> </w:t>
            </w:r>
          </w:p>
        </w:tc>
      </w:tr>
      <w:tr w:rsidR="00C10995" w:rsidRPr="000F6379" w14:paraId="26E3B2C5" w14:textId="77777777" w:rsidTr="00EA660D">
        <w:trPr>
          <w:trHeight w:val="219"/>
        </w:trPr>
        <w:tc>
          <w:tcPr>
            <w:tcW w:w="2204" w:type="pct"/>
            <w:tcBorders>
              <w:top w:val="single" w:sz="6" w:space="0" w:color="0070C0"/>
              <w:bottom w:val="single" w:sz="6" w:space="0" w:color="0070C0"/>
              <w:right w:val="single" w:sz="4" w:space="0" w:color="0070C0"/>
            </w:tcBorders>
            <w:hideMark/>
          </w:tcPr>
          <w:p w14:paraId="58D6B43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Evénements garantis) (5)</w:t>
            </w:r>
          </w:p>
        </w:tc>
        <w:tc>
          <w:tcPr>
            <w:tcW w:w="527" w:type="pct"/>
            <w:tcBorders>
              <w:top w:val="nil"/>
              <w:left w:val="single" w:sz="4" w:space="0" w:color="0070C0"/>
              <w:bottom w:val="nil"/>
              <w:right w:val="single" w:sz="4" w:space="0" w:color="0070C0"/>
            </w:tcBorders>
          </w:tcPr>
          <w:p w14:paraId="3FCC8F00"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r>
      <w:tr w:rsidR="00C10995" w:rsidRPr="000F6379" w14:paraId="4C3FE74B" w14:textId="77777777" w:rsidTr="00EA660D">
        <w:trPr>
          <w:trHeight w:val="219"/>
        </w:trPr>
        <w:tc>
          <w:tcPr>
            <w:tcW w:w="2204" w:type="pct"/>
            <w:tcBorders>
              <w:top w:val="single" w:sz="6" w:space="0" w:color="0070C0"/>
              <w:bottom w:val="single" w:sz="6" w:space="0" w:color="0070C0"/>
              <w:right w:val="single" w:sz="4" w:space="0" w:color="0070C0"/>
            </w:tcBorders>
            <w:hideMark/>
          </w:tcPr>
          <w:p w14:paraId="084DEA9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c>
          <w:tcPr>
            <w:tcW w:w="527" w:type="pct"/>
            <w:tcBorders>
              <w:top w:val="nil"/>
              <w:left w:val="single" w:sz="4" w:space="0" w:color="0070C0"/>
              <w:bottom w:val="nil"/>
              <w:right w:val="single" w:sz="4" w:space="0" w:color="0070C0"/>
            </w:tcBorders>
          </w:tcPr>
          <w:p w14:paraId="302E41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r>
      <w:tr w:rsidR="00C10995" w:rsidRPr="000F6379" w14:paraId="7A5FBBD1" w14:textId="77777777" w:rsidTr="00EA660D">
        <w:trPr>
          <w:trHeight w:val="53"/>
        </w:trPr>
        <w:tc>
          <w:tcPr>
            <w:tcW w:w="2204" w:type="pct"/>
            <w:tcBorders>
              <w:top w:val="single" w:sz="6" w:space="0" w:color="0070C0"/>
              <w:bottom w:val="single" w:sz="6" w:space="0" w:color="0070C0"/>
              <w:right w:val="single" w:sz="4" w:space="0" w:color="0070C0"/>
            </w:tcBorders>
            <w:hideMark/>
          </w:tcPr>
          <w:p w14:paraId="4A991005" w14:textId="5860BAA3"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Méthode d’indemnisation (5)</w:t>
            </w:r>
          </w:p>
        </w:tc>
        <w:tc>
          <w:tcPr>
            <w:tcW w:w="527" w:type="pct"/>
            <w:tcBorders>
              <w:top w:val="nil"/>
              <w:left w:val="single" w:sz="4" w:space="0" w:color="0070C0"/>
              <w:bottom w:val="nil"/>
              <w:right w:val="single" w:sz="4" w:space="0" w:color="0070C0"/>
            </w:tcBorders>
          </w:tcPr>
          <w:p w14:paraId="6D087F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r>
      <w:tr w:rsidR="00C10995" w:rsidRPr="000F6379" w14:paraId="42B9585F" w14:textId="77777777" w:rsidTr="00EA660D">
        <w:trPr>
          <w:trHeight w:val="231"/>
        </w:trPr>
        <w:tc>
          <w:tcPr>
            <w:tcW w:w="2204" w:type="pct"/>
            <w:tcBorders>
              <w:top w:val="single" w:sz="6" w:space="0" w:color="0070C0"/>
              <w:bottom w:val="single" w:sz="4" w:space="0" w:color="0070C0"/>
              <w:right w:val="single" w:sz="4" w:space="0" w:color="0070C0"/>
            </w:tcBorders>
            <w:hideMark/>
          </w:tcPr>
          <w:p w14:paraId="45B5373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c>
          <w:tcPr>
            <w:tcW w:w="527" w:type="pct"/>
            <w:tcBorders>
              <w:top w:val="nil"/>
              <w:left w:val="single" w:sz="4" w:space="0" w:color="0070C0"/>
              <w:bottom w:val="nil"/>
              <w:right w:val="single" w:sz="4" w:space="0" w:color="0070C0"/>
            </w:tcBorders>
          </w:tcPr>
          <w:p w14:paraId="5414F1C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r>
    </w:tbl>
    <w:p w14:paraId="5B80052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1B9C0CF4" w14:textId="77777777" w:rsidR="00404B8C" w:rsidRPr="000F6379" w:rsidRDefault="00404B8C" w:rsidP="00C10995">
      <w:pPr>
        <w:suppressAutoHyphens/>
        <w:overflowPunct/>
        <w:autoSpaceDE/>
        <w:adjustRightInd/>
        <w:rPr>
          <w:rFonts w:ascii="Calibri" w:hAnsi="Calibri"/>
          <w:b/>
          <w:sz w:val="24"/>
          <w:szCs w:val="24"/>
          <w:lang w:eastAsia="x-none" w:bidi="x-none"/>
        </w:rPr>
      </w:pPr>
    </w:p>
    <w:p w14:paraId="129EC1CA"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2 : Assurance des responsabilités et risques annexes </w:t>
      </w:r>
    </w:p>
    <w:p w14:paraId="6F7D30D5"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0F6379" w14:paraId="66570B65" w14:textId="77777777" w:rsidTr="00D95E52">
        <w:trPr>
          <w:jc w:val="center"/>
        </w:trPr>
        <w:tc>
          <w:tcPr>
            <w:tcW w:w="3310" w:type="dxa"/>
            <w:shd w:val="clear" w:color="auto" w:fill="0070C0"/>
            <w:hideMark/>
          </w:tcPr>
          <w:p w14:paraId="30C73C0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r>
      <w:tr w:rsidR="00C10995" w:rsidRPr="000F6379" w14:paraId="717A5BED" w14:textId="77777777" w:rsidTr="00D95E52">
        <w:trPr>
          <w:jc w:val="center"/>
        </w:trPr>
        <w:tc>
          <w:tcPr>
            <w:tcW w:w="3310" w:type="dxa"/>
            <w:hideMark/>
          </w:tcPr>
          <w:p w14:paraId="345D11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Structure du contrat (5)</w:t>
            </w:r>
          </w:p>
        </w:tc>
      </w:tr>
      <w:tr w:rsidR="00C10995" w:rsidRPr="000F6379" w14:paraId="7E88D112" w14:textId="77777777" w:rsidTr="00D95E52">
        <w:trPr>
          <w:jc w:val="center"/>
        </w:trPr>
        <w:tc>
          <w:tcPr>
            <w:tcW w:w="3310" w:type="dxa"/>
            <w:hideMark/>
          </w:tcPr>
          <w:p w14:paraId="7E25786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Etendue des garanties (10)</w:t>
            </w:r>
          </w:p>
        </w:tc>
      </w:tr>
      <w:tr w:rsidR="00C10995" w:rsidRPr="000F6379" w14:paraId="0C72AB43" w14:textId="77777777" w:rsidTr="00D95E52">
        <w:trPr>
          <w:jc w:val="center"/>
        </w:trPr>
        <w:tc>
          <w:tcPr>
            <w:tcW w:w="3310" w:type="dxa"/>
            <w:hideMark/>
          </w:tcPr>
          <w:p w14:paraId="61C98EA8"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r>
      <w:tr w:rsidR="00C10995" w:rsidRPr="000F6379" w14:paraId="53D2C5F8" w14:textId="77777777" w:rsidTr="00D95E52">
        <w:trPr>
          <w:jc w:val="center"/>
        </w:trPr>
        <w:tc>
          <w:tcPr>
            <w:tcW w:w="3310" w:type="dxa"/>
            <w:hideMark/>
          </w:tcPr>
          <w:p w14:paraId="2620CF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r>
    </w:tbl>
    <w:p w14:paraId="5801AAE3"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165DE6BA"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5 : Correspond exactement à la demande</w:t>
            </w:r>
            <w:r w:rsidR="006229FF">
              <w:rPr>
                <w:rFonts w:ascii="Calibri" w:hAnsi="Calibri"/>
                <w:color w:val="002060"/>
                <w:sz w:val="24"/>
                <w:szCs w:val="24"/>
                <w:lang w:eastAsia="x-none" w:bidi="x-none"/>
              </w:rPr>
              <w:t xml:space="preserve"> </w:t>
            </w:r>
            <w:r w:rsidR="006229FF" w:rsidRPr="006229FF">
              <w:rPr>
                <w:rFonts w:ascii="Calibri" w:hAnsi="Calibri"/>
                <w:color w:val="002060"/>
                <w:sz w:val="24"/>
                <w:szCs w:val="24"/>
                <w:lang w:eastAsia="x-none" w:bidi="x-none"/>
              </w:rPr>
              <w:t>ou présentant des conditions plus favorables au SIEA</w:t>
            </w:r>
            <w:r w:rsidRPr="000F6379">
              <w:rPr>
                <w:rFonts w:ascii="Calibri" w:hAnsi="Calibri"/>
                <w:color w:val="002060"/>
                <w:sz w:val="24"/>
                <w:szCs w:val="24"/>
                <w:lang w:eastAsia="x-none" w:bidi="x-none"/>
              </w:rPr>
              <w:t xml:space="preserve"> </w:t>
            </w:r>
          </w:p>
        </w:tc>
        <w:tc>
          <w:tcPr>
            <w:tcW w:w="307" w:type="pct"/>
            <w:tcBorders>
              <w:top w:val="nil"/>
              <w:left w:val="single" w:sz="4" w:space="0" w:color="0070C0"/>
              <w:bottom w:val="nil"/>
              <w:right w:val="single" w:sz="4" w:space="0" w:color="0070C0"/>
            </w:tcBorders>
          </w:tcPr>
          <w:p w14:paraId="3FE7B0D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3D52A80E"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r w:rsidR="006229FF">
              <w:rPr>
                <w:rFonts w:ascii="Calibri" w:hAnsi="Calibri"/>
                <w:color w:val="002060"/>
                <w:sz w:val="24"/>
                <w:szCs w:val="24"/>
                <w:lang w:eastAsia="x-none" w:bidi="x-none"/>
              </w:rPr>
              <w:t xml:space="preserve"> </w:t>
            </w:r>
            <w:r w:rsidR="006229FF" w:rsidRPr="006229FF">
              <w:rPr>
                <w:rFonts w:ascii="Calibri" w:hAnsi="Calibri"/>
                <w:color w:val="002060"/>
                <w:sz w:val="24"/>
                <w:szCs w:val="24"/>
                <w:lang w:eastAsia="x-none" w:bidi="x-none"/>
              </w:rPr>
              <w:t>ou présentant des conditions plus favorables au SIEA</w:t>
            </w:r>
          </w:p>
        </w:tc>
      </w:tr>
      <w:tr w:rsidR="00C10995" w:rsidRPr="000F6379"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18ACBD5B"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3C0E209A" w14:textId="77777777" w:rsidR="00564D01" w:rsidRDefault="00564D01" w:rsidP="00C10995">
      <w:pPr>
        <w:suppressAutoHyphens/>
        <w:overflowPunct/>
        <w:autoSpaceDE/>
        <w:adjustRightInd/>
        <w:rPr>
          <w:rFonts w:ascii="Calibri" w:hAnsi="Calibri"/>
          <w:b/>
          <w:sz w:val="24"/>
          <w:szCs w:val="24"/>
          <w:lang w:eastAsia="x-none" w:bidi="x-none"/>
        </w:rPr>
      </w:pPr>
    </w:p>
    <w:p w14:paraId="423C9CC2" w14:textId="77777777" w:rsidR="00564D01" w:rsidRDefault="00564D01" w:rsidP="00C10995">
      <w:pPr>
        <w:suppressAutoHyphens/>
        <w:overflowPunct/>
        <w:autoSpaceDE/>
        <w:adjustRightInd/>
        <w:rPr>
          <w:rFonts w:ascii="Calibri" w:hAnsi="Calibri"/>
          <w:b/>
          <w:sz w:val="24"/>
          <w:szCs w:val="24"/>
          <w:lang w:eastAsia="x-none" w:bidi="x-none"/>
        </w:rPr>
      </w:pPr>
    </w:p>
    <w:p w14:paraId="58885CCD" w14:textId="77777777" w:rsidR="00564D01" w:rsidRPr="000F6379" w:rsidRDefault="00564D01" w:rsidP="00C10995">
      <w:pPr>
        <w:suppressAutoHyphens/>
        <w:overflowPunct/>
        <w:autoSpaceDE/>
        <w:adjustRightInd/>
        <w:rPr>
          <w:rFonts w:ascii="Calibri" w:hAnsi="Calibri"/>
          <w:b/>
          <w:sz w:val="24"/>
          <w:szCs w:val="24"/>
          <w:lang w:eastAsia="x-none" w:bidi="x-none"/>
        </w:rPr>
      </w:pPr>
    </w:p>
    <w:p w14:paraId="29E548CA" w14:textId="77777777" w:rsidR="00C10995" w:rsidRPr="000F6379" w:rsidRDefault="00C10995" w:rsidP="00C10995">
      <w:pPr>
        <w:suppressAutoHyphens/>
        <w:overflowPunct/>
        <w:autoSpaceDE/>
        <w:adjustRightInd/>
        <w:rPr>
          <w:rFonts w:ascii="Calibri" w:hAnsi="Calibri"/>
          <w:sz w:val="24"/>
          <w:szCs w:val="24"/>
          <w:lang w:eastAsia="ar-SA" w:bidi="x-none"/>
        </w:rPr>
      </w:pPr>
    </w:p>
    <w:p w14:paraId="5C262F78" w14:textId="77777777" w:rsidR="00C10995" w:rsidRPr="000F6379" w:rsidRDefault="00C10995" w:rsidP="00C10995">
      <w:pPr>
        <w:suppressAutoHyphens/>
        <w:overflowPunct/>
        <w:autoSpaceDE/>
        <w:adjustRightInd/>
        <w:rPr>
          <w:rFonts w:ascii="Calibri" w:hAnsi="Calibri"/>
          <w:sz w:val="24"/>
          <w:szCs w:val="24"/>
          <w:lang w:eastAsia="ar-SA" w:bidi="x-none"/>
        </w:rPr>
      </w:pPr>
    </w:p>
    <w:p w14:paraId="3FF7F060" w14:textId="3836CDD1" w:rsidR="00C10995" w:rsidRPr="000F6379" w:rsidRDefault="00C10995" w:rsidP="00EA660D">
      <w:pPr>
        <w:overflowPunct/>
        <w:autoSpaceDE/>
        <w:autoSpaceDN/>
        <w:adjustRightInd/>
        <w:textAlignment w:val="auto"/>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3 : Assurances des véhicules à moteur et risques annexes </w:t>
      </w:r>
    </w:p>
    <w:p w14:paraId="25CD6E4A"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1219"/>
        <w:gridCol w:w="4944"/>
      </w:tblGrid>
      <w:tr w:rsidR="00C10995" w:rsidRPr="000F6379"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Grille de notation</w:t>
            </w:r>
          </w:p>
        </w:tc>
      </w:tr>
      <w:tr w:rsidR="007A2566" w:rsidRPr="000F6379"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9492E71" w:rsidR="007A2566" w:rsidRPr="000F6379" w:rsidRDefault="007A2566" w:rsidP="007A2566">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7A2566" w:rsidRPr="000F6379" w:rsidRDefault="007A2566" w:rsidP="007A2566">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0E3BEE48" w:rsidR="007A2566" w:rsidRPr="000F6379" w:rsidRDefault="007A2566" w:rsidP="007A2566">
            <w:pPr>
              <w:suppressAutoHyphens/>
              <w:overflowPunct/>
              <w:autoSpaceDE/>
              <w:adjustRightInd/>
              <w:jc w:val="both"/>
              <w:rPr>
                <w:rFonts w:ascii="Calibri" w:hAnsi="Calibri"/>
                <w:color w:val="002060"/>
                <w:sz w:val="24"/>
                <w:szCs w:val="24"/>
                <w:lang w:eastAsia="ar-SA" w:bidi="x-none"/>
              </w:rPr>
            </w:pPr>
            <w:r w:rsidRPr="000F6379">
              <w:rPr>
                <w:rFonts w:ascii="Calibri" w:hAnsi="Calibri"/>
                <w:color w:val="002060"/>
                <w:sz w:val="24"/>
                <w:szCs w:val="24"/>
                <w:lang w:eastAsia="ar-SA" w:bidi="x-none"/>
              </w:rPr>
              <w:t xml:space="preserve">5 : </w:t>
            </w:r>
            <w:r w:rsidRPr="000F6379">
              <w:rPr>
                <w:rFonts w:ascii="Calibri" w:hAnsi="Calibri"/>
                <w:color w:val="002060"/>
                <w:sz w:val="24"/>
                <w:szCs w:val="24"/>
                <w:lang w:eastAsia="x-none" w:bidi="x-none"/>
              </w:rPr>
              <w:t>Correspond exactement à la demande</w:t>
            </w:r>
            <w:r w:rsidRPr="000F6379">
              <w:rPr>
                <w:rFonts w:ascii="Calibri" w:hAnsi="Calibri"/>
                <w:color w:val="002060"/>
                <w:sz w:val="24"/>
                <w:szCs w:val="24"/>
                <w:lang w:eastAsia="ar-SA" w:bidi="x-none"/>
              </w:rPr>
              <w:t xml:space="preserve"> </w:t>
            </w:r>
            <w:r w:rsidR="00183A85" w:rsidRPr="00183A85">
              <w:rPr>
                <w:rFonts w:ascii="Calibri" w:hAnsi="Calibri"/>
                <w:color w:val="002060"/>
                <w:sz w:val="24"/>
                <w:szCs w:val="24"/>
                <w:lang w:eastAsia="ar-SA" w:bidi="x-none"/>
              </w:rPr>
              <w:t>ou présentant des conditions plus favorables au SIEA</w:t>
            </w:r>
          </w:p>
        </w:tc>
      </w:tr>
      <w:tr w:rsidR="00C10995" w:rsidRPr="000F6379"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4 : Se rapprochant</w:t>
            </w:r>
          </w:p>
        </w:tc>
      </w:tr>
      <w:tr w:rsidR="00C10995" w:rsidRPr="000F6379"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3 : Différente mais acceptable</w:t>
            </w:r>
          </w:p>
        </w:tc>
      </w:tr>
      <w:tr w:rsidR="00C10995" w:rsidRPr="000F6379"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12406116"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2 : Eloignée</w:t>
            </w:r>
          </w:p>
        </w:tc>
      </w:tr>
      <w:tr w:rsidR="00C10995" w:rsidRPr="000F6379"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1 : Très éloignée</w:t>
            </w:r>
          </w:p>
        </w:tc>
      </w:tr>
    </w:tbl>
    <w:p w14:paraId="4A7CB329" w14:textId="77777777" w:rsidR="00C10995" w:rsidRPr="000F6379"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4ABE30B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7D5EF9F2" w14:textId="522FA534"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t>Lot</w:t>
      </w:r>
      <w:r w:rsidR="00564D01">
        <w:rPr>
          <w:rFonts w:ascii="Calibri" w:hAnsi="Calibri"/>
          <w:b/>
          <w:color w:val="002060"/>
          <w:sz w:val="24"/>
          <w:szCs w:val="24"/>
          <w:lang w:eastAsia="x-none" w:bidi="x-none"/>
        </w:rPr>
        <w:t xml:space="preserve"> </w:t>
      </w:r>
      <w:r w:rsidRPr="000F6379">
        <w:rPr>
          <w:rFonts w:ascii="Calibri" w:hAnsi="Calibri"/>
          <w:b/>
          <w:color w:val="002060"/>
          <w:sz w:val="24"/>
          <w:szCs w:val="24"/>
          <w:lang w:eastAsia="x-none" w:bidi="x-none"/>
        </w:rPr>
        <w:t xml:space="preserve">4 : Assurance de la protection juridique </w:t>
      </w:r>
      <w:r w:rsidR="00564D01">
        <w:rPr>
          <w:rFonts w:ascii="Calibri" w:hAnsi="Calibri"/>
          <w:b/>
          <w:color w:val="002060"/>
          <w:sz w:val="24"/>
          <w:szCs w:val="24"/>
          <w:lang w:eastAsia="x-none" w:bidi="x-none"/>
        </w:rPr>
        <w:t xml:space="preserve">de </w:t>
      </w:r>
      <w:r w:rsidR="004C619F">
        <w:rPr>
          <w:rFonts w:ascii="Calibri" w:hAnsi="Calibri"/>
          <w:b/>
          <w:color w:val="002060"/>
          <w:sz w:val="24"/>
          <w:szCs w:val="24"/>
          <w:lang w:eastAsia="x-none" w:bidi="x-none"/>
        </w:rPr>
        <w:t>l’entité</w:t>
      </w:r>
      <w:r w:rsidR="00564D01">
        <w:rPr>
          <w:rFonts w:ascii="Calibri" w:hAnsi="Calibri"/>
          <w:b/>
          <w:color w:val="002060"/>
          <w:sz w:val="24"/>
          <w:szCs w:val="24"/>
          <w:lang w:eastAsia="x-none" w:bidi="x-none"/>
        </w:rPr>
        <w:t xml:space="preserve"> et</w:t>
      </w:r>
      <w:r w:rsidRPr="000F6379">
        <w:rPr>
          <w:rFonts w:ascii="Calibri" w:hAnsi="Calibri"/>
          <w:b/>
          <w:color w:val="002060"/>
          <w:sz w:val="24"/>
          <w:szCs w:val="24"/>
          <w:lang w:eastAsia="x-none" w:bidi="x-none"/>
        </w:rPr>
        <w:t xml:space="preserve"> des agents et des élus</w:t>
      </w:r>
    </w:p>
    <w:p w14:paraId="3FA7BE96"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0F6379"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r>
      <w:tr w:rsidR="00C10995" w:rsidRPr="000F6379"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Etendue des garanties (10)</w:t>
            </w:r>
          </w:p>
        </w:tc>
      </w:tr>
      <w:tr w:rsidR="00C10995" w:rsidRPr="000F6379"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Montant des garanties (10)</w:t>
            </w:r>
          </w:p>
        </w:tc>
      </w:tr>
      <w:tr w:rsidR="00C10995" w:rsidRPr="000F6379" w14:paraId="58E9716C" w14:textId="77777777" w:rsidTr="00EA660D">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194DCE20"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Seuil d’intervention (5)</w:t>
            </w:r>
          </w:p>
        </w:tc>
      </w:tr>
    </w:tbl>
    <w:p w14:paraId="0EB1273C"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12266FC3"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r w:rsidR="00183A85">
              <w:rPr>
                <w:rFonts w:ascii="Calibri" w:hAnsi="Calibri"/>
                <w:color w:val="002060"/>
                <w:sz w:val="24"/>
                <w:szCs w:val="24"/>
                <w:lang w:eastAsia="x-none" w:bidi="x-none"/>
              </w:rPr>
              <w:t xml:space="preserve"> </w:t>
            </w:r>
            <w:r w:rsidR="00183A85" w:rsidRPr="00183A85">
              <w:rPr>
                <w:rFonts w:ascii="Calibri" w:hAnsi="Calibri"/>
                <w:color w:val="002060"/>
                <w:sz w:val="24"/>
                <w:szCs w:val="24"/>
                <w:lang w:eastAsia="x-none" w:bidi="x-none"/>
              </w:rPr>
              <w:t>ou présentant des conditions plus favorables au SIEA</w:t>
            </w:r>
          </w:p>
        </w:tc>
      </w:tr>
      <w:tr w:rsidR="00C10995" w:rsidRPr="000F6379"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280E4E91"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49C2266E" w14:textId="773BEAAA"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à 5 et 1 à 10 selon</w:t>
      </w:r>
      <w:r w:rsidR="00FB3888">
        <w:rPr>
          <w:rFonts w:ascii="Calibri" w:hAnsi="Calibri"/>
          <w:b/>
          <w:sz w:val="24"/>
          <w:szCs w:val="24"/>
          <w:lang w:eastAsia="x-none" w:bidi="x-none"/>
        </w:rPr>
        <w:t xml:space="preserve"> les</w:t>
      </w:r>
      <w:r w:rsidRPr="000F6379">
        <w:rPr>
          <w:rFonts w:ascii="Calibri" w:hAnsi="Calibri"/>
          <w:b/>
          <w:sz w:val="24"/>
          <w:szCs w:val="24"/>
          <w:lang w:eastAsia="x-none" w:bidi="x-none"/>
        </w:rPr>
        <w:t xml:space="preserve"> grilles ci-dessus </w:t>
      </w:r>
    </w:p>
    <w:p w14:paraId="6C113D0F"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38121360"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287E2836" w14:textId="0E5D90C7"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564D01">
        <w:rPr>
          <w:rFonts w:ascii="Calibri" w:hAnsi="Calibri"/>
          <w:b/>
          <w:color w:val="002060"/>
          <w:sz w:val="24"/>
          <w:szCs w:val="24"/>
          <w:lang w:eastAsia="x-none" w:bidi="x-none"/>
        </w:rPr>
        <w:t>Lot </w:t>
      </w:r>
      <w:r w:rsidR="00564D01" w:rsidRPr="00564D01">
        <w:rPr>
          <w:rFonts w:ascii="Calibri" w:hAnsi="Calibri"/>
          <w:b/>
          <w:color w:val="002060"/>
          <w:sz w:val="24"/>
          <w:szCs w:val="24"/>
          <w:lang w:eastAsia="x-none" w:bidi="x-none"/>
        </w:rPr>
        <w:t>5</w:t>
      </w:r>
      <w:r w:rsidRPr="00564D01">
        <w:rPr>
          <w:rFonts w:ascii="Calibri" w:hAnsi="Calibri"/>
          <w:b/>
          <w:color w:val="002060"/>
          <w:sz w:val="24"/>
          <w:szCs w:val="24"/>
          <w:lang w:eastAsia="x-none" w:bidi="x-none"/>
        </w:rPr>
        <w:t xml:space="preserve"> : Assurance Cyber risques</w:t>
      </w:r>
      <w:r w:rsidRPr="000F6379">
        <w:rPr>
          <w:rFonts w:ascii="Calibri" w:hAnsi="Calibri"/>
          <w:b/>
          <w:color w:val="002060"/>
          <w:sz w:val="24"/>
          <w:szCs w:val="24"/>
          <w:lang w:eastAsia="x-none" w:bidi="x-none"/>
        </w:rPr>
        <w:t xml:space="preserve"> </w:t>
      </w:r>
    </w:p>
    <w:p w14:paraId="0AD96D65" w14:textId="77777777" w:rsidR="00C10995" w:rsidRPr="000F6379" w:rsidRDefault="00C10995" w:rsidP="00C10995">
      <w:pPr>
        <w:pStyle w:val="NormalWeb"/>
        <w:rPr>
          <w:rFonts w:ascii="Calibri" w:hAnsi="Calibri" w:cs="Calibri"/>
        </w:rPr>
      </w:pPr>
      <w:r w:rsidRPr="000F6379">
        <w:rPr>
          <w:b/>
          <w:bCs/>
          <w:color w:val="002060"/>
        </w:rPr>
        <w:t> </w:t>
      </w:r>
    </w:p>
    <w:tbl>
      <w:tblPr>
        <w:tblW w:w="0" w:type="auto"/>
        <w:jc w:val="center"/>
        <w:tblBorders>
          <w:top w:val="single" w:sz="8" w:space="0" w:color="0070C0"/>
          <w:left w:val="single" w:sz="8" w:space="0" w:color="0070C0"/>
          <w:bottom w:val="single" w:sz="8" w:space="0" w:color="0070C0"/>
          <w:right w:val="single" w:sz="8" w:space="0" w:color="0070C0"/>
          <w:insideH w:val="single" w:sz="6" w:space="0" w:color="0070C0"/>
          <w:insideV w:val="single" w:sz="6" w:space="0" w:color="0070C0"/>
        </w:tblBorders>
        <w:tblCellMar>
          <w:left w:w="0" w:type="dxa"/>
          <w:right w:w="0" w:type="dxa"/>
        </w:tblCellMar>
        <w:tblLook w:val="04A0" w:firstRow="1" w:lastRow="0" w:firstColumn="1" w:lastColumn="0" w:noHBand="0" w:noVBand="1"/>
      </w:tblPr>
      <w:tblGrid>
        <w:gridCol w:w="3733"/>
      </w:tblGrid>
      <w:tr w:rsidR="00C10995" w:rsidRPr="000F6379" w14:paraId="7642B256" w14:textId="77777777" w:rsidTr="00EA660D">
        <w:trPr>
          <w:jc w:val="center"/>
        </w:trPr>
        <w:tc>
          <w:tcPr>
            <w:tcW w:w="3733" w:type="dxa"/>
            <w:shd w:val="clear" w:color="auto" w:fill="0070C0"/>
            <w:tcMar>
              <w:top w:w="0" w:type="dxa"/>
              <w:left w:w="70" w:type="dxa"/>
              <w:bottom w:w="0" w:type="dxa"/>
              <w:right w:w="70" w:type="dxa"/>
            </w:tcMar>
            <w:hideMark/>
          </w:tcPr>
          <w:p w14:paraId="524683FF" w14:textId="77777777" w:rsidR="00C10995" w:rsidRPr="000F6379" w:rsidRDefault="00C10995" w:rsidP="00D95E52">
            <w:pPr>
              <w:pStyle w:val="NormalWeb"/>
              <w:spacing w:before="0" w:after="0"/>
              <w:jc w:val="center"/>
              <w:rPr>
                <w:rFonts w:ascii="Calibri" w:hAnsi="Calibri" w:cs="Calibri"/>
                <w:color w:val="FFFFFF" w:themeColor="background1"/>
                <w:lang w:eastAsia="en-US"/>
              </w:rPr>
            </w:pPr>
            <w:r w:rsidRPr="000F6379">
              <w:rPr>
                <w:rFonts w:ascii="Calibri" w:hAnsi="Calibri" w:cs="Calibri"/>
                <w:b/>
                <w:bCs/>
                <w:color w:val="FFFFFF" w:themeColor="background1"/>
                <w:lang w:eastAsia="en-US"/>
              </w:rPr>
              <w:t>Points analysés</w:t>
            </w:r>
          </w:p>
        </w:tc>
      </w:tr>
      <w:tr w:rsidR="00C10995" w:rsidRPr="000F6379" w14:paraId="31B717E3" w14:textId="77777777" w:rsidTr="00EA660D">
        <w:trPr>
          <w:jc w:val="center"/>
        </w:trPr>
        <w:tc>
          <w:tcPr>
            <w:tcW w:w="3733" w:type="dxa"/>
            <w:tcMar>
              <w:top w:w="0" w:type="dxa"/>
              <w:left w:w="70" w:type="dxa"/>
              <w:bottom w:w="0" w:type="dxa"/>
              <w:right w:w="70" w:type="dxa"/>
            </w:tcMar>
            <w:hideMark/>
          </w:tcPr>
          <w:p w14:paraId="77C0923D" w14:textId="77777777" w:rsidR="00C10995" w:rsidRPr="000F6379" w:rsidRDefault="00C10995" w:rsidP="00D95E52">
            <w:pPr>
              <w:pStyle w:val="NormalWeb"/>
              <w:spacing w:before="0" w:after="0"/>
              <w:rPr>
                <w:rFonts w:ascii="Calibri" w:hAnsi="Calibri" w:cs="Calibri"/>
                <w:lang w:eastAsia="en-US"/>
              </w:rPr>
            </w:pPr>
            <w:r w:rsidRPr="000F6379">
              <w:rPr>
                <w:rFonts w:ascii="Calibri" w:hAnsi="Calibri" w:cs="Calibri"/>
                <w:color w:val="002060"/>
                <w:lang w:eastAsia="en-US"/>
              </w:rPr>
              <w:t>Etendue des garanties (10)</w:t>
            </w:r>
          </w:p>
        </w:tc>
      </w:tr>
      <w:tr w:rsidR="00C10995" w:rsidRPr="000F6379" w14:paraId="49C46591" w14:textId="77777777" w:rsidTr="00EA660D">
        <w:trPr>
          <w:jc w:val="center"/>
        </w:trPr>
        <w:tc>
          <w:tcPr>
            <w:tcW w:w="3733" w:type="dxa"/>
            <w:tcMar>
              <w:top w:w="0" w:type="dxa"/>
              <w:left w:w="70" w:type="dxa"/>
              <w:bottom w:w="0" w:type="dxa"/>
              <w:right w:w="70" w:type="dxa"/>
            </w:tcMar>
            <w:hideMark/>
          </w:tcPr>
          <w:p w14:paraId="581C1E54" w14:textId="77777777" w:rsidR="00C10995" w:rsidRPr="000F6379" w:rsidRDefault="00C10995" w:rsidP="00D95E52">
            <w:pPr>
              <w:pStyle w:val="NormalWeb"/>
              <w:spacing w:before="0" w:after="0"/>
              <w:rPr>
                <w:rFonts w:ascii="Calibri" w:hAnsi="Calibri" w:cs="Calibri"/>
                <w:lang w:eastAsia="en-US"/>
              </w:rPr>
            </w:pPr>
            <w:r w:rsidRPr="000F6379">
              <w:rPr>
                <w:rFonts w:ascii="Calibri" w:hAnsi="Calibri" w:cs="Calibri"/>
                <w:color w:val="002060"/>
                <w:lang w:eastAsia="en-US"/>
              </w:rPr>
              <w:t>Montant des garanties (10)</w:t>
            </w:r>
          </w:p>
        </w:tc>
      </w:tr>
      <w:tr w:rsidR="00C10995" w:rsidRPr="000F6379" w14:paraId="5B788120" w14:textId="77777777" w:rsidTr="00EA660D">
        <w:trPr>
          <w:jc w:val="center"/>
        </w:trPr>
        <w:tc>
          <w:tcPr>
            <w:tcW w:w="3733" w:type="dxa"/>
            <w:tcMar>
              <w:top w:w="0" w:type="dxa"/>
              <w:left w:w="70" w:type="dxa"/>
              <w:bottom w:w="0" w:type="dxa"/>
              <w:right w:w="70" w:type="dxa"/>
            </w:tcMar>
            <w:hideMark/>
          </w:tcPr>
          <w:p w14:paraId="0E79387B" w14:textId="77777777" w:rsidR="00C10995" w:rsidRPr="000F6379" w:rsidRDefault="00C10995" w:rsidP="00D95E52">
            <w:pPr>
              <w:pStyle w:val="NormalWeb"/>
              <w:spacing w:before="0" w:after="0"/>
              <w:rPr>
                <w:rFonts w:ascii="Calibri" w:hAnsi="Calibri" w:cs="Calibri"/>
                <w:lang w:eastAsia="en-US"/>
              </w:rPr>
            </w:pPr>
            <w:r w:rsidRPr="000F6379">
              <w:rPr>
                <w:rFonts w:ascii="Calibri" w:hAnsi="Calibri" w:cs="Calibri"/>
                <w:color w:val="002060"/>
                <w:lang w:eastAsia="en-US"/>
              </w:rPr>
              <w:t>Franchise (5)</w:t>
            </w:r>
          </w:p>
        </w:tc>
      </w:tr>
    </w:tbl>
    <w:p w14:paraId="38FE9C8A"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439F774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1AC833E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0D7BC943"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60E4C67C"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66D69AE8"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AF149D"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72B6AB9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4E2AB68" w14:textId="0F745002"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r w:rsidR="00183A85">
              <w:rPr>
                <w:rFonts w:ascii="Calibri" w:hAnsi="Calibri"/>
                <w:color w:val="002060"/>
                <w:sz w:val="24"/>
                <w:szCs w:val="24"/>
                <w:lang w:eastAsia="x-none" w:bidi="x-none"/>
              </w:rPr>
              <w:t xml:space="preserve"> </w:t>
            </w:r>
            <w:r w:rsidR="00183A85" w:rsidRPr="00183A85">
              <w:rPr>
                <w:rFonts w:ascii="Calibri" w:hAnsi="Calibri"/>
                <w:color w:val="002060"/>
                <w:sz w:val="24"/>
                <w:szCs w:val="24"/>
                <w:lang w:eastAsia="x-none" w:bidi="x-none"/>
              </w:rPr>
              <w:t>ou présentant des conditions plus favorables au SIEA</w:t>
            </w:r>
          </w:p>
        </w:tc>
      </w:tr>
      <w:tr w:rsidR="00C10995" w:rsidRPr="000F6379" w14:paraId="334AB006"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01A639"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2C0C9"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5BA9DF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151AD544"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534F9ED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lastRenderedPageBreak/>
              <w:t>3 : Différente mais acceptable</w:t>
            </w:r>
          </w:p>
        </w:tc>
        <w:tc>
          <w:tcPr>
            <w:tcW w:w="307" w:type="pct"/>
            <w:tcBorders>
              <w:top w:val="nil"/>
              <w:left w:val="single" w:sz="4" w:space="0" w:color="0070C0"/>
              <w:bottom w:val="nil"/>
              <w:right w:val="single" w:sz="4" w:space="0" w:color="0070C0"/>
            </w:tcBorders>
          </w:tcPr>
          <w:p w14:paraId="308E3F1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5C17B8D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7145796C"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1745E48"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851BC0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2A8655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24E32934"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11501FD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49E3566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31765D39"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39B06D08"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4053AE23" w14:textId="4FF41DE0"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w:t>
      </w:r>
      <w:r w:rsidR="00FB3888">
        <w:rPr>
          <w:rFonts w:ascii="Calibri" w:hAnsi="Calibri"/>
          <w:b/>
          <w:sz w:val="24"/>
          <w:szCs w:val="24"/>
          <w:lang w:eastAsia="x-none" w:bidi="x-none"/>
        </w:rPr>
        <w:t xml:space="preserve">les </w:t>
      </w:r>
      <w:r w:rsidRPr="000F6379">
        <w:rPr>
          <w:rFonts w:ascii="Calibri" w:hAnsi="Calibri"/>
          <w:b/>
          <w:sz w:val="24"/>
          <w:szCs w:val="24"/>
          <w:lang w:eastAsia="x-none" w:bidi="x-none"/>
        </w:rPr>
        <w:t xml:space="preserve">grilles ci-dessus </w:t>
      </w:r>
    </w:p>
    <w:p w14:paraId="34803E32" w14:textId="77777777" w:rsidR="00244A91" w:rsidRPr="000F6379" w:rsidRDefault="00244A91" w:rsidP="00244A91">
      <w:pPr>
        <w:suppressAutoHyphens/>
        <w:overflowPunct/>
        <w:autoSpaceDE/>
        <w:autoSpaceDN/>
        <w:adjustRightInd/>
        <w:textAlignment w:val="auto"/>
        <w:rPr>
          <w:rFonts w:ascii="Calibri" w:hAnsi="Calibri"/>
          <w:b/>
          <w:sz w:val="24"/>
          <w:szCs w:val="24"/>
          <w:lang w:eastAsia="x-none" w:bidi="x-none"/>
        </w:rPr>
      </w:pPr>
    </w:p>
    <w:p w14:paraId="4D5ADAE9" w14:textId="77777777" w:rsidR="00B22EE2" w:rsidRPr="000F6379" w:rsidRDefault="00B22EE2"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564D01"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564D01">
        <w:rPr>
          <w:rFonts w:ascii="Calibri" w:hAnsi="Calibri"/>
          <w:b/>
          <w:color w:val="002060"/>
          <w:sz w:val="24"/>
        </w:rPr>
        <w:t>2 - Critère « prix » (notés sur 25 points avant pondération)</w:t>
      </w:r>
    </w:p>
    <w:p w14:paraId="420EE328"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73E93116" w14:textId="77777777"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0F6379">
        <w:rPr>
          <w:rFonts w:ascii="Calibri" w:hAnsi="Calibri"/>
          <w:sz w:val="24"/>
          <w:szCs w:val="24"/>
          <w:lang w:eastAsia="ar-SA"/>
        </w:rPr>
        <w:t xml:space="preserve"> </w:t>
      </w:r>
    </w:p>
    <w:p w14:paraId="234A07A6" w14:textId="6DE88FE3" w:rsidR="0085304D" w:rsidRPr="000F6379" w:rsidRDefault="0085304D" w:rsidP="0085304D">
      <w:pPr>
        <w:suppressAutoHyphens/>
        <w:overflowPunct/>
        <w:autoSpaceDE/>
        <w:autoSpaceDN/>
        <w:adjustRightInd/>
        <w:textAlignment w:val="auto"/>
        <w:rPr>
          <w:rFonts w:ascii="Calibri" w:hAnsi="Calibri"/>
          <w:b/>
          <w:sz w:val="24"/>
          <w:szCs w:val="24"/>
          <w:lang w:eastAsia="ar-SA"/>
        </w:rPr>
      </w:pPr>
      <w:bookmarkStart w:id="18" w:name="_Hlk139106300"/>
      <w:r w:rsidRPr="000F6379">
        <w:rPr>
          <w:rFonts w:ascii="Calibri" w:hAnsi="Calibri"/>
          <w:b/>
          <w:sz w:val="24"/>
          <w:szCs w:val="24"/>
          <w:lang w:eastAsia="ar-SA"/>
        </w:rPr>
        <w:t xml:space="preserve">Note = (tarif moins disant /tarif </w:t>
      </w:r>
      <w:r w:rsidR="00ED25DE" w:rsidRPr="000F6379">
        <w:rPr>
          <w:rFonts w:ascii="Calibri" w:hAnsi="Calibri"/>
          <w:b/>
          <w:sz w:val="24"/>
          <w:szCs w:val="24"/>
          <w:lang w:eastAsia="ar-SA"/>
        </w:rPr>
        <w:t>candidat) X</w:t>
      </w:r>
      <w:r w:rsidRPr="000F6379">
        <w:rPr>
          <w:rFonts w:ascii="Calibri" w:hAnsi="Calibri"/>
          <w:b/>
          <w:sz w:val="24"/>
          <w:szCs w:val="24"/>
          <w:lang w:eastAsia="ar-SA"/>
        </w:rPr>
        <w:t xml:space="preserve"> 25</w:t>
      </w:r>
    </w:p>
    <w:bookmarkEnd w:id="18"/>
    <w:p w14:paraId="01BDD394" w14:textId="4C635F9C" w:rsidR="00244A91" w:rsidRPr="000F6379" w:rsidRDefault="00244A91" w:rsidP="00244A91">
      <w:pPr>
        <w:suppressAutoHyphens/>
        <w:overflowPunct/>
        <w:autoSpaceDE/>
        <w:adjustRightInd/>
        <w:rPr>
          <w:rFonts w:ascii="Calibri" w:hAnsi="Calibri"/>
          <w:b/>
          <w:sz w:val="24"/>
          <w:szCs w:val="24"/>
          <w:lang w:eastAsia="x-none" w:bidi="x-none"/>
        </w:rPr>
      </w:pPr>
    </w:p>
    <w:p w14:paraId="2872390D" w14:textId="77777777" w:rsidR="00E6614E" w:rsidRPr="000F6379" w:rsidRDefault="00E6614E" w:rsidP="00244A91">
      <w:pPr>
        <w:suppressAutoHyphens/>
        <w:overflowPunct/>
        <w:autoSpaceDE/>
        <w:adjustRightInd/>
        <w:rPr>
          <w:rFonts w:ascii="Calibri" w:hAnsi="Calibri"/>
          <w:b/>
          <w:sz w:val="24"/>
          <w:szCs w:val="24"/>
          <w:lang w:eastAsia="x-none" w:bidi="x-none"/>
        </w:rPr>
      </w:pPr>
    </w:p>
    <w:p w14:paraId="45599F14" w14:textId="04BA081E" w:rsidR="00E6614E" w:rsidRPr="00564D01" w:rsidRDefault="00564D01" w:rsidP="00E6614E">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564D01">
        <w:rPr>
          <w:rFonts w:ascii="Calibri" w:hAnsi="Calibri"/>
          <w:b/>
          <w:color w:val="002060"/>
          <w:sz w:val="24"/>
        </w:rPr>
        <w:t>3</w:t>
      </w:r>
      <w:r w:rsidR="00E6614E" w:rsidRPr="00564D01">
        <w:rPr>
          <w:rFonts w:ascii="Calibri" w:hAnsi="Calibri"/>
          <w:b/>
          <w:color w:val="002060"/>
          <w:sz w:val="24"/>
        </w:rPr>
        <w:t xml:space="preserve"> – Critères « </w:t>
      </w:r>
      <w:r w:rsidR="00EA428E" w:rsidRPr="00EA428E">
        <w:rPr>
          <w:rFonts w:ascii="Calibri" w:hAnsi="Calibri"/>
          <w:b/>
          <w:color w:val="002060"/>
          <w:sz w:val="24"/>
        </w:rPr>
        <w:t xml:space="preserve">Valeur environnementale de </w:t>
      </w:r>
      <w:r w:rsidR="00CB2C7D" w:rsidRPr="00EA428E">
        <w:rPr>
          <w:rFonts w:ascii="Calibri" w:hAnsi="Calibri"/>
          <w:b/>
          <w:color w:val="002060"/>
          <w:sz w:val="24"/>
        </w:rPr>
        <w:t>l’offre</w:t>
      </w:r>
      <w:r w:rsidR="00CB2C7D" w:rsidRPr="00564D01">
        <w:rPr>
          <w:rFonts w:ascii="Calibri" w:hAnsi="Calibri"/>
          <w:b/>
          <w:color w:val="002060"/>
          <w:sz w:val="24"/>
        </w:rPr>
        <w:t xml:space="preserve"> »</w:t>
      </w:r>
      <w:r w:rsidR="00E6614E" w:rsidRPr="00564D01">
        <w:rPr>
          <w:rFonts w:ascii="Calibri" w:hAnsi="Calibri"/>
          <w:b/>
          <w:color w:val="002060"/>
          <w:sz w:val="24"/>
        </w:rPr>
        <w:t xml:space="preserve"> (noté sur </w:t>
      </w:r>
      <w:r w:rsidR="00BE661A">
        <w:rPr>
          <w:rFonts w:ascii="Calibri" w:hAnsi="Calibri"/>
          <w:b/>
          <w:color w:val="002060"/>
          <w:sz w:val="24"/>
        </w:rPr>
        <w:t>10</w:t>
      </w:r>
      <w:r w:rsidR="00BE661A" w:rsidRPr="00564D01">
        <w:rPr>
          <w:rFonts w:ascii="Calibri" w:hAnsi="Calibri"/>
          <w:b/>
          <w:color w:val="002060"/>
          <w:sz w:val="24"/>
        </w:rPr>
        <w:t xml:space="preserve"> </w:t>
      </w:r>
      <w:r w:rsidR="00CB2C7D" w:rsidRPr="00564D01">
        <w:rPr>
          <w:rFonts w:ascii="Calibri" w:hAnsi="Calibri"/>
          <w:b/>
          <w:color w:val="002060"/>
          <w:sz w:val="24"/>
        </w:rPr>
        <w:t>points,</w:t>
      </w:r>
      <w:r w:rsidR="00E6614E" w:rsidRPr="00564D01">
        <w:rPr>
          <w:rFonts w:ascii="Calibri" w:hAnsi="Calibri"/>
          <w:b/>
          <w:color w:val="002060"/>
          <w:sz w:val="24"/>
        </w:rPr>
        <w:t xml:space="preserve"> en fonction d</w:t>
      </w:r>
      <w:r w:rsidR="00EA428E">
        <w:rPr>
          <w:rFonts w:ascii="Calibri" w:hAnsi="Calibri"/>
          <w:b/>
          <w:color w:val="002060"/>
          <w:sz w:val="24"/>
        </w:rPr>
        <w:t xml:space="preserve">u mémoire </w:t>
      </w:r>
      <w:r w:rsidR="00CB2C7D">
        <w:rPr>
          <w:rFonts w:ascii="Calibri" w:hAnsi="Calibri"/>
          <w:b/>
          <w:color w:val="002060"/>
          <w:sz w:val="24"/>
        </w:rPr>
        <w:t>environnemental)</w:t>
      </w:r>
      <w:r w:rsidR="00E6614E" w:rsidRPr="00564D01">
        <w:rPr>
          <w:rFonts w:ascii="Calibri" w:hAnsi="Calibri"/>
          <w:b/>
          <w:color w:val="002060"/>
          <w:sz w:val="24"/>
        </w:rPr>
        <w:t xml:space="preserve"> </w:t>
      </w:r>
    </w:p>
    <w:p w14:paraId="12936E70" w14:textId="77777777" w:rsidR="00E6614E" w:rsidRPr="000F6379" w:rsidRDefault="00E6614E" w:rsidP="00E6614E">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4361"/>
        <w:gridCol w:w="567"/>
        <w:gridCol w:w="4678"/>
      </w:tblGrid>
      <w:tr w:rsidR="00745118" w:rsidRPr="000F6379" w14:paraId="333DBF6E" w14:textId="77777777" w:rsidTr="00EA660D">
        <w:trPr>
          <w:trHeight w:val="219"/>
        </w:trPr>
        <w:tc>
          <w:tcPr>
            <w:tcW w:w="4361"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6071637B" w:rsidR="00745118" w:rsidRPr="000F6379" w:rsidRDefault="00745118" w:rsidP="00745118">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r>
              <w:rPr>
                <w:rFonts w:ascii="Calibri" w:hAnsi="Calibri"/>
                <w:b/>
                <w:color w:val="FFFFFF" w:themeColor="background1"/>
                <w:sz w:val="24"/>
                <w:szCs w:val="24"/>
                <w:lang w:eastAsia="x-none" w:bidi="x-none"/>
              </w:rPr>
              <w:t xml:space="preserve"> lots 1 et 3</w:t>
            </w:r>
          </w:p>
        </w:tc>
        <w:tc>
          <w:tcPr>
            <w:tcW w:w="567" w:type="dxa"/>
            <w:tcBorders>
              <w:top w:val="nil"/>
              <w:left w:val="single" w:sz="4" w:space="0" w:color="0070C0"/>
              <w:bottom w:val="nil"/>
              <w:right w:val="single" w:sz="4" w:space="0" w:color="0070C0"/>
            </w:tcBorders>
            <w:shd w:val="clear" w:color="auto" w:fill="FFFFFF" w:themeFill="background1"/>
          </w:tcPr>
          <w:p w14:paraId="1E078570" w14:textId="77777777" w:rsidR="00745118" w:rsidRPr="000F6379" w:rsidRDefault="00745118" w:rsidP="00745118">
            <w:pPr>
              <w:suppressAutoHyphens/>
              <w:overflowPunct/>
              <w:autoSpaceDE/>
              <w:adjustRightInd/>
              <w:snapToGrid w:val="0"/>
              <w:jc w:val="center"/>
              <w:rPr>
                <w:rFonts w:ascii="Calibri" w:hAnsi="Calibri"/>
                <w:b/>
                <w:color w:val="FFFFFF" w:themeColor="background1"/>
                <w:sz w:val="24"/>
                <w:szCs w:val="24"/>
                <w:lang w:eastAsia="x-none" w:bidi="x-none"/>
              </w:rPr>
            </w:pPr>
          </w:p>
        </w:tc>
        <w:tc>
          <w:tcPr>
            <w:tcW w:w="4678"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0C08DD5A" w:rsidR="00745118" w:rsidRPr="000F6379" w:rsidRDefault="00745118" w:rsidP="00745118">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r>
              <w:rPr>
                <w:rFonts w:ascii="Calibri" w:hAnsi="Calibri"/>
                <w:b/>
                <w:color w:val="FFFFFF" w:themeColor="background1"/>
                <w:sz w:val="24"/>
                <w:szCs w:val="24"/>
                <w:lang w:eastAsia="x-none" w:bidi="x-none"/>
              </w:rPr>
              <w:t xml:space="preserve"> lots 2 – 4 et 5</w:t>
            </w:r>
          </w:p>
        </w:tc>
      </w:tr>
      <w:tr w:rsidR="00745118" w:rsidRPr="000F6379" w14:paraId="06B0369D" w14:textId="77777777" w:rsidTr="00EA660D">
        <w:trPr>
          <w:trHeight w:val="287"/>
        </w:trPr>
        <w:tc>
          <w:tcPr>
            <w:tcW w:w="4361" w:type="dxa"/>
            <w:tcBorders>
              <w:top w:val="single" w:sz="6" w:space="0" w:color="0070C0"/>
              <w:left w:val="single" w:sz="4" w:space="0" w:color="0070C0"/>
              <w:bottom w:val="single" w:sz="6" w:space="0" w:color="0070C0"/>
              <w:right w:val="single" w:sz="4" w:space="0" w:color="0070C0"/>
            </w:tcBorders>
            <w:hideMark/>
          </w:tcPr>
          <w:p w14:paraId="62E59DD3" w14:textId="56367060" w:rsidR="00745118" w:rsidRPr="000F6379" w:rsidRDefault="00745118" w:rsidP="00745118">
            <w:pPr>
              <w:suppressAutoHyphens/>
              <w:overflowPunct/>
              <w:autoSpaceDE/>
              <w:adjustRightInd/>
              <w:snapToGrid w:val="0"/>
              <w:rPr>
                <w:rFonts w:ascii="Calibri" w:hAnsi="Calibri"/>
                <w:color w:val="002060"/>
                <w:sz w:val="24"/>
                <w:szCs w:val="24"/>
                <w:lang w:eastAsia="x-none" w:bidi="x-none"/>
              </w:rPr>
            </w:pPr>
            <w:r w:rsidRPr="00B52BB9">
              <w:rPr>
                <w:rFonts w:ascii="Calibri" w:hAnsi="Calibri"/>
                <w:color w:val="002060"/>
                <w:sz w:val="24"/>
                <w:szCs w:val="24"/>
                <w:lang w:eastAsia="x-none" w:bidi="x-none"/>
              </w:rPr>
              <w:t>Réduction de l’impact environnemental lié à l’organisation, au suivi du contrat et à la gestion des sinistres ;</w:t>
            </w:r>
          </w:p>
        </w:tc>
        <w:tc>
          <w:tcPr>
            <w:tcW w:w="567" w:type="dxa"/>
            <w:tcBorders>
              <w:top w:val="nil"/>
              <w:left w:val="single" w:sz="4" w:space="0" w:color="0070C0"/>
              <w:bottom w:val="nil"/>
              <w:right w:val="single" w:sz="4" w:space="0" w:color="0070C0"/>
            </w:tcBorders>
            <w:shd w:val="clear" w:color="auto" w:fill="FFFFFF" w:themeFill="background1"/>
          </w:tcPr>
          <w:p w14:paraId="1DE490B4" w14:textId="77777777" w:rsidR="00745118" w:rsidRPr="000F6379" w:rsidRDefault="00745118" w:rsidP="00745118">
            <w:pPr>
              <w:suppressAutoHyphens/>
              <w:overflowPunct/>
              <w:autoSpaceDE/>
              <w:adjustRightInd/>
              <w:snapToGrid w:val="0"/>
              <w:rPr>
                <w:rFonts w:ascii="Calibri" w:hAnsi="Calibri"/>
                <w:color w:val="002060"/>
                <w:sz w:val="24"/>
                <w:szCs w:val="24"/>
                <w:lang w:eastAsia="x-none" w:bidi="x-none"/>
              </w:rPr>
            </w:pPr>
          </w:p>
        </w:tc>
        <w:tc>
          <w:tcPr>
            <w:tcW w:w="4678" w:type="dxa"/>
            <w:tcBorders>
              <w:top w:val="single" w:sz="6" w:space="0" w:color="0070C0"/>
              <w:left w:val="single" w:sz="4" w:space="0" w:color="0070C0"/>
              <w:bottom w:val="single" w:sz="6" w:space="0" w:color="0070C0"/>
              <w:right w:val="single" w:sz="4" w:space="0" w:color="0070C0"/>
            </w:tcBorders>
            <w:hideMark/>
          </w:tcPr>
          <w:p w14:paraId="64901631" w14:textId="731B39FC" w:rsidR="00745118" w:rsidRPr="000F6379" w:rsidRDefault="00745118" w:rsidP="00745118">
            <w:pPr>
              <w:suppressAutoHyphens/>
              <w:overflowPunct/>
              <w:autoSpaceDE/>
              <w:adjustRightInd/>
              <w:snapToGrid w:val="0"/>
              <w:rPr>
                <w:rFonts w:ascii="Calibri" w:hAnsi="Calibri"/>
                <w:color w:val="002060"/>
                <w:sz w:val="24"/>
                <w:szCs w:val="24"/>
                <w:lang w:eastAsia="x-none" w:bidi="x-none"/>
              </w:rPr>
            </w:pPr>
            <w:r w:rsidRPr="00B52BB9">
              <w:rPr>
                <w:rFonts w:ascii="Calibri" w:hAnsi="Calibri"/>
                <w:color w:val="002060"/>
                <w:sz w:val="24"/>
                <w:szCs w:val="24"/>
                <w:lang w:eastAsia="x-none" w:bidi="x-none"/>
              </w:rPr>
              <w:t>Réduction de l’impact environnemental lié à l’organisation, au suivi du contrat et à la gestion des sinistres ;</w:t>
            </w:r>
          </w:p>
        </w:tc>
      </w:tr>
      <w:tr w:rsidR="00561BC8" w:rsidRPr="000F6379" w14:paraId="08446CFC" w14:textId="77777777" w:rsidTr="004C1714">
        <w:trPr>
          <w:trHeight w:val="219"/>
        </w:trPr>
        <w:tc>
          <w:tcPr>
            <w:tcW w:w="4361" w:type="dxa"/>
            <w:tcBorders>
              <w:top w:val="single" w:sz="6" w:space="0" w:color="0070C0"/>
              <w:left w:val="single" w:sz="4" w:space="0" w:color="0070C0"/>
              <w:bottom w:val="single" w:sz="6" w:space="0" w:color="0070C0"/>
              <w:right w:val="single" w:sz="4" w:space="0" w:color="0070C0"/>
            </w:tcBorders>
            <w:hideMark/>
          </w:tcPr>
          <w:p w14:paraId="312BCC39" w14:textId="2FFD3D92"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P</w:t>
            </w:r>
            <w:r w:rsidRPr="00FF30D7">
              <w:rPr>
                <w:rFonts w:ascii="Calibri" w:hAnsi="Calibri"/>
                <w:color w:val="002060"/>
                <w:sz w:val="24"/>
                <w:szCs w:val="24"/>
                <w:lang w:eastAsia="x-none" w:bidi="x-none"/>
              </w:rPr>
              <w:t>rise en compte des principes d’économie circulaire dans le traitement des sinistres, notamment en matière de réparation, de réemploi et de valorisation ;</w:t>
            </w:r>
          </w:p>
        </w:tc>
        <w:tc>
          <w:tcPr>
            <w:tcW w:w="567" w:type="dxa"/>
            <w:tcBorders>
              <w:top w:val="nil"/>
              <w:left w:val="single" w:sz="4" w:space="0" w:color="0070C0"/>
              <w:bottom w:val="nil"/>
              <w:right w:val="single" w:sz="4" w:space="0" w:color="0070C0"/>
            </w:tcBorders>
            <w:shd w:val="clear" w:color="auto" w:fill="FFFFFF" w:themeFill="background1"/>
          </w:tcPr>
          <w:p w14:paraId="78468078" w14:textId="77777777"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p>
        </w:tc>
        <w:tc>
          <w:tcPr>
            <w:tcW w:w="4678" w:type="dxa"/>
            <w:vMerge w:val="restart"/>
            <w:tcBorders>
              <w:top w:val="single" w:sz="6" w:space="0" w:color="0070C0"/>
              <w:left w:val="single" w:sz="4" w:space="0" w:color="0070C0"/>
              <w:right w:val="single" w:sz="4" w:space="0" w:color="0070C0"/>
            </w:tcBorders>
          </w:tcPr>
          <w:p w14:paraId="1CD97810" w14:textId="77391D22"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p>
          <w:p w14:paraId="43BB6CA9" w14:textId="048886DA" w:rsidR="00561BC8" w:rsidRPr="000F6379" w:rsidRDefault="00561BC8" w:rsidP="00745118">
            <w:pPr>
              <w:suppressAutoHyphens/>
              <w:snapToGrid w:val="0"/>
              <w:rPr>
                <w:rFonts w:ascii="Calibri" w:hAnsi="Calibri"/>
                <w:color w:val="002060"/>
                <w:sz w:val="24"/>
                <w:szCs w:val="24"/>
                <w:lang w:eastAsia="x-none" w:bidi="x-none"/>
              </w:rPr>
            </w:pPr>
            <w:r w:rsidRPr="00B52BB9">
              <w:rPr>
                <w:rFonts w:ascii="Calibri" w:hAnsi="Calibri"/>
                <w:color w:val="002060"/>
                <w:sz w:val="24"/>
                <w:szCs w:val="24"/>
                <w:lang w:eastAsia="x-none" w:bidi="x-none"/>
              </w:rPr>
              <w:t>Autres engagements environnementaux concrets et directement applicables à l’exécution du marché.</w:t>
            </w:r>
          </w:p>
        </w:tc>
      </w:tr>
      <w:tr w:rsidR="00561BC8" w:rsidRPr="000F6379" w14:paraId="176F6D23" w14:textId="77777777" w:rsidTr="004C1714">
        <w:trPr>
          <w:trHeight w:val="219"/>
        </w:trPr>
        <w:tc>
          <w:tcPr>
            <w:tcW w:w="4361" w:type="dxa"/>
            <w:tcBorders>
              <w:top w:val="single" w:sz="6" w:space="0" w:color="0070C0"/>
              <w:left w:val="single" w:sz="4" w:space="0" w:color="0070C0"/>
              <w:bottom w:val="single" w:sz="6" w:space="0" w:color="0070C0"/>
              <w:right w:val="single" w:sz="4" w:space="0" w:color="0070C0"/>
            </w:tcBorders>
            <w:hideMark/>
          </w:tcPr>
          <w:p w14:paraId="4415AE01" w14:textId="7665549C"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r w:rsidRPr="00B52BB9">
              <w:rPr>
                <w:rFonts w:ascii="Calibri" w:hAnsi="Calibri"/>
                <w:color w:val="002060"/>
                <w:sz w:val="24"/>
                <w:szCs w:val="24"/>
                <w:lang w:eastAsia="x-none" w:bidi="x-none"/>
              </w:rPr>
              <w:t>Autres engagements environnementaux concrets et directement applicables à l’exécution du marché.</w:t>
            </w:r>
          </w:p>
        </w:tc>
        <w:tc>
          <w:tcPr>
            <w:tcW w:w="567" w:type="dxa"/>
            <w:tcBorders>
              <w:top w:val="nil"/>
              <w:left w:val="single" w:sz="4" w:space="0" w:color="0070C0"/>
              <w:bottom w:val="nil"/>
              <w:right w:val="single" w:sz="4" w:space="0" w:color="0070C0"/>
            </w:tcBorders>
            <w:shd w:val="clear" w:color="auto" w:fill="FFFFFF" w:themeFill="background1"/>
          </w:tcPr>
          <w:p w14:paraId="0EC12785" w14:textId="77777777"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p>
        </w:tc>
        <w:tc>
          <w:tcPr>
            <w:tcW w:w="4678" w:type="dxa"/>
            <w:vMerge/>
            <w:tcBorders>
              <w:left w:val="single" w:sz="4" w:space="0" w:color="0070C0"/>
              <w:bottom w:val="single" w:sz="6" w:space="0" w:color="0070C0"/>
              <w:right w:val="single" w:sz="4" w:space="0" w:color="0070C0"/>
            </w:tcBorders>
            <w:hideMark/>
          </w:tcPr>
          <w:p w14:paraId="2315D3EA" w14:textId="1004A277" w:rsidR="00561BC8" w:rsidRPr="000F6379" w:rsidRDefault="00561BC8" w:rsidP="00745118">
            <w:pPr>
              <w:suppressAutoHyphens/>
              <w:overflowPunct/>
              <w:autoSpaceDE/>
              <w:adjustRightInd/>
              <w:snapToGrid w:val="0"/>
              <w:rPr>
                <w:rFonts w:ascii="Calibri" w:hAnsi="Calibri"/>
                <w:color w:val="002060"/>
                <w:sz w:val="24"/>
                <w:szCs w:val="24"/>
                <w:lang w:eastAsia="x-none" w:bidi="x-none"/>
              </w:rPr>
            </w:pPr>
          </w:p>
        </w:tc>
      </w:tr>
    </w:tbl>
    <w:p w14:paraId="5CB21C8A" w14:textId="77777777" w:rsidR="006C425E" w:rsidRDefault="006C425E" w:rsidP="00E6614E">
      <w:pPr>
        <w:suppressAutoHyphens/>
        <w:overflowPunct/>
        <w:autoSpaceDE/>
        <w:autoSpaceDN/>
        <w:adjustRightInd/>
        <w:jc w:val="both"/>
        <w:textAlignment w:val="auto"/>
        <w:rPr>
          <w:rFonts w:ascii="Calibri" w:hAnsi="Calibri"/>
          <w:sz w:val="24"/>
          <w:szCs w:val="24"/>
          <w:lang w:eastAsia="ar-SA"/>
        </w:rPr>
      </w:pPr>
    </w:p>
    <w:tbl>
      <w:tblPr>
        <w:tblW w:w="2577" w:type="pct"/>
        <w:tblCellMar>
          <w:left w:w="70" w:type="dxa"/>
          <w:right w:w="70" w:type="dxa"/>
        </w:tblCellMar>
        <w:tblLook w:val="04A0" w:firstRow="1" w:lastRow="0" w:firstColumn="1" w:lastColumn="0" w:noHBand="0" w:noVBand="1"/>
      </w:tblPr>
      <w:tblGrid>
        <w:gridCol w:w="4310"/>
        <w:gridCol w:w="583"/>
      </w:tblGrid>
      <w:tr w:rsidR="00036E1C" w:rsidRPr="000F6379" w14:paraId="094750FF" w14:textId="77777777" w:rsidTr="00EA660D">
        <w:tc>
          <w:tcPr>
            <w:tcW w:w="4404" w:type="pct"/>
            <w:tcBorders>
              <w:top w:val="single" w:sz="4" w:space="0" w:color="0070C0"/>
              <w:left w:val="single" w:sz="4" w:space="0" w:color="0070C0"/>
              <w:bottom w:val="single" w:sz="6" w:space="0" w:color="0070C0"/>
              <w:right w:val="single" w:sz="4" w:space="0" w:color="0070C0"/>
            </w:tcBorders>
            <w:shd w:val="clear" w:color="auto" w:fill="0070C0"/>
            <w:hideMark/>
          </w:tcPr>
          <w:p w14:paraId="59D9F89F" w14:textId="32480848" w:rsidR="00036E1C" w:rsidRPr="000F6379" w:rsidRDefault="00036E1C" w:rsidP="005E30DD">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 xml:space="preserve">Grille de notation sur </w:t>
            </w:r>
            <w:r>
              <w:rPr>
                <w:rFonts w:ascii="Calibri" w:hAnsi="Calibri"/>
                <w:b/>
                <w:color w:val="FFFFFF" w:themeColor="background1"/>
                <w:sz w:val="24"/>
                <w:szCs w:val="24"/>
                <w:lang w:eastAsia="x-none" w:bidi="x-none"/>
              </w:rPr>
              <w:t>10</w:t>
            </w:r>
          </w:p>
        </w:tc>
        <w:tc>
          <w:tcPr>
            <w:tcW w:w="596" w:type="pct"/>
            <w:tcBorders>
              <w:top w:val="nil"/>
              <w:left w:val="single" w:sz="4" w:space="0" w:color="0070C0"/>
              <w:bottom w:val="nil"/>
              <w:right w:val="single" w:sz="4" w:space="0" w:color="0070C0"/>
            </w:tcBorders>
            <w:shd w:val="clear" w:color="auto" w:fill="FFFFFF" w:themeFill="background1"/>
          </w:tcPr>
          <w:p w14:paraId="1A23C993" w14:textId="77777777" w:rsidR="00036E1C" w:rsidRPr="000F6379" w:rsidRDefault="00036E1C" w:rsidP="005E30DD">
            <w:pPr>
              <w:suppressAutoHyphens/>
              <w:overflowPunct/>
              <w:autoSpaceDE/>
              <w:adjustRightInd/>
              <w:snapToGrid w:val="0"/>
              <w:jc w:val="center"/>
              <w:rPr>
                <w:rFonts w:ascii="Calibri" w:hAnsi="Calibri"/>
                <w:b/>
                <w:color w:val="FFFFFF" w:themeColor="background1"/>
                <w:sz w:val="24"/>
                <w:szCs w:val="24"/>
                <w:lang w:eastAsia="x-none" w:bidi="x-none"/>
              </w:rPr>
            </w:pPr>
          </w:p>
        </w:tc>
      </w:tr>
      <w:tr w:rsidR="00036E1C" w:rsidRPr="000F6379" w14:paraId="262C3C79" w14:textId="77777777" w:rsidTr="00EA660D">
        <w:tc>
          <w:tcPr>
            <w:tcW w:w="4404" w:type="pct"/>
            <w:tcBorders>
              <w:top w:val="single" w:sz="6" w:space="0" w:color="0070C0"/>
              <w:left w:val="single" w:sz="4" w:space="0" w:color="0070C0"/>
              <w:bottom w:val="single" w:sz="6" w:space="0" w:color="0070C0"/>
              <w:right w:val="single" w:sz="4" w:space="0" w:color="0070C0"/>
            </w:tcBorders>
            <w:hideMark/>
          </w:tcPr>
          <w:p w14:paraId="0FFB025C" w14:textId="7453C777" w:rsidR="00036E1C" w:rsidRPr="000F6379" w:rsidRDefault="00036E1C" w:rsidP="00745118">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r>
              <w:rPr>
                <w:rFonts w:ascii="Calibri" w:hAnsi="Calibri"/>
                <w:color w:val="002060"/>
                <w:sz w:val="24"/>
                <w:szCs w:val="24"/>
                <w:lang w:eastAsia="x-none" w:bidi="x-none"/>
              </w:rPr>
              <w:t xml:space="preserve"> </w:t>
            </w:r>
            <w:r w:rsidRPr="00183A85">
              <w:rPr>
                <w:rFonts w:ascii="Calibri" w:hAnsi="Calibri"/>
                <w:color w:val="002060"/>
                <w:sz w:val="24"/>
                <w:szCs w:val="24"/>
                <w:lang w:eastAsia="x-none" w:bidi="x-none"/>
              </w:rPr>
              <w:t>ou présentant des conditions plus favorables au SIEA</w:t>
            </w:r>
          </w:p>
        </w:tc>
        <w:tc>
          <w:tcPr>
            <w:tcW w:w="596" w:type="pct"/>
            <w:tcBorders>
              <w:top w:val="nil"/>
              <w:left w:val="single" w:sz="4" w:space="0" w:color="0070C0"/>
              <w:bottom w:val="nil"/>
              <w:right w:val="single" w:sz="4" w:space="0" w:color="0070C0"/>
            </w:tcBorders>
          </w:tcPr>
          <w:p w14:paraId="2B962DFC" w14:textId="77777777"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p>
        </w:tc>
      </w:tr>
      <w:tr w:rsidR="00036E1C" w:rsidRPr="000F6379" w14:paraId="10F1F267" w14:textId="77777777" w:rsidTr="00EA660D">
        <w:tc>
          <w:tcPr>
            <w:tcW w:w="4404" w:type="pct"/>
            <w:tcBorders>
              <w:top w:val="single" w:sz="6" w:space="0" w:color="0070C0"/>
              <w:left w:val="single" w:sz="4" w:space="0" w:color="0070C0"/>
              <w:bottom w:val="single" w:sz="4" w:space="0" w:color="0070C0"/>
              <w:right w:val="single" w:sz="4" w:space="0" w:color="0070C0"/>
            </w:tcBorders>
            <w:hideMark/>
          </w:tcPr>
          <w:p w14:paraId="0A18B5F7" w14:textId="2EF212E8"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c>
          <w:tcPr>
            <w:tcW w:w="596" w:type="pct"/>
            <w:tcBorders>
              <w:top w:val="nil"/>
              <w:left w:val="single" w:sz="4" w:space="0" w:color="0070C0"/>
              <w:bottom w:val="nil"/>
              <w:right w:val="single" w:sz="4" w:space="0" w:color="0070C0"/>
            </w:tcBorders>
          </w:tcPr>
          <w:p w14:paraId="71098D8F" w14:textId="77777777"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p>
        </w:tc>
      </w:tr>
      <w:tr w:rsidR="00036E1C" w:rsidRPr="000F6379" w14:paraId="23AE98D0" w14:textId="77777777" w:rsidTr="00EA660D">
        <w:tc>
          <w:tcPr>
            <w:tcW w:w="4404" w:type="pct"/>
            <w:tcBorders>
              <w:top w:val="single" w:sz="4" w:space="0" w:color="0070C0"/>
              <w:left w:val="single" w:sz="4" w:space="0" w:color="0070C0"/>
              <w:bottom w:val="single" w:sz="6" w:space="0" w:color="0070C0"/>
              <w:right w:val="single" w:sz="4" w:space="0" w:color="0070C0"/>
            </w:tcBorders>
            <w:hideMark/>
          </w:tcPr>
          <w:p w14:paraId="2CED264C" w14:textId="0C3AB54F"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c>
          <w:tcPr>
            <w:tcW w:w="596" w:type="pct"/>
            <w:tcBorders>
              <w:top w:val="nil"/>
              <w:left w:val="single" w:sz="4" w:space="0" w:color="0070C0"/>
              <w:bottom w:val="nil"/>
              <w:right w:val="single" w:sz="4" w:space="0" w:color="0070C0"/>
            </w:tcBorders>
          </w:tcPr>
          <w:p w14:paraId="20E2F306" w14:textId="77777777"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p>
        </w:tc>
      </w:tr>
      <w:tr w:rsidR="00036E1C" w:rsidRPr="000F6379" w14:paraId="35A1C3FF" w14:textId="77777777" w:rsidTr="00EA660D">
        <w:tc>
          <w:tcPr>
            <w:tcW w:w="4404" w:type="pct"/>
            <w:tcBorders>
              <w:top w:val="single" w:sz="6" w:space="0" w:color="0070C0"/>
              <w:left w:val="single" w:sz="4" w:space="0" w:color="0070C0"/>
              <w:bottom w:val="single" w:sz="6" w:space="0" w:color="0070C0"/>
              <w:right w:val="single" w:sz="4" w:space="0" w:color="0070C0"/>
            </w:tcBorders>
            <w:hideMark/>
          </w:tcPr>
          <w:p w14:paraId="7C292ABE" w14:textId="177D0921"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c>
          <w:tcPr>
            <w:tcW w:w="596" w:type="pct"/>
            <w:tcBorders>
              <w:top w:val="nil"/>
              <w:left w:val="single" w:sz="4" w:space="0" w:color="0070C0"/>
              <w:bottom w:val="nil"/>
              <w:right w:val="single" w:sz="4" w:space="0" w:color="0070C0"/>
            </w:tcBorders>
          </w:tcPr>
          <w:p w14:paraId="5259AA4B" w14:textId="77777777"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p>
        </w:tc>
      </w:tr>
      <w:tr w:rsidR="00036E1C" w:rsidRPr="000F6379" w14:paraId="3BEC10E9" w14:textId="77777777" w:rsidTr="00EA660D">
        <w:tc>
          <w:tcPr>
            <w:tcW w:w="4404" w:type="pct"/>
            <w:tcBorders>
              <w:top w:val="single" w:sz="6" w:space="0" w:color="0070C0"/>
              <w:left w:val="single" w:sz="4" w:space="0" w:color="0070C0"/>
              <w:bottom w:val="single" w:sz="4" w:space="0" w:color="0070C0"/>
              <w:right w:val="single" w:sz="4" w:space="0" w:color="0070C0"/>
            </w:tcBorders>
            <w:hideMark/>
          </w:tcPr>
          <w:p w14:paraId="19E8CFCD" w14:textId="09CAA6E5"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c>
          <w:tcPr>
            <w:tcW w:w="596" w:type="pct"/>
            <w:tcBorders>
              <w:top w:val="nil"/>
              <w:left w:val="single" w:sz="4" w:space="0" w:color="0070C0"/>
              <w:bottom w:val="nil"/>
              <w:right w:val="single" w:sz="4" w:space="0" w:color="0070C0"/>
            </w:tcBorders>
          </w:tcPr>
          <w:p w14:paraId="1378ADDD" w14:textId="77777777" w:rsidR="00036E1C" w:rsidRPr="000F6379" w:rsidRDefault="00036E1C" w:rsidP="00745118">
            <w:pPr>
              <w:suppressAutoHyphens/>
              <w:overflowPunct/>
              <w:autoSpaceDE/>
              <w:adjustRightInd/>
              <w:snapToGrid w:val="0"/>
              <w:rPr>
                <w:rFonts w:ascii="Calibri" w:hAnsi="Calibri"/>
                <w:color w:val="002060"/>
                <w:sz w:val="24"/>
                <w:szCs w:val="24"/>
                <w:lang w:eastAsia="x-none" w:bidi="x-none"/>
              </w:rPr>
            </w:pPr>
          </w:p>
        </w:tc>
      </w:tr>
    </w:tbl>
    <w:p w14:paraId="6BAB62F1" w14:textId="77777777" w:rsidR="00745118" w:rsidRPr="000F6379" w:rsidRDefault="00745118" w:rsidP="00E6614E">
      <w:pPr>
        <w:suppressAutoHyphens/>
        <w:overflowPunct/>
        <w:autoSpaceDE/>
        <w:autoSpaceDN/>
        <w:adjustRightInd/>
        <w:jc w:val="both"/>
        <w:textAlignment w:val="auto"/>
        <w:rPr>
          <w:rFonts w:ascii="Calibri" w:hAnsi="Calibri"/>
          <w:sz w:val="24"/>
          <w:szCs w:val="24"/>
          <w:lang w:eastAsia="ar-SA"/>
        </w:rPr>
      </w:pPr>
    </w:p>
    <w:p w14:paraId="3D007ED4" w14:textId="07C0D9B2" w:rsidR="00E6614E" w:rsidRPr="000F6379" w:rsidRDefault="004D0D79" w:rsidP="00E6614E">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Le</w:t>
      </w:r>
      <w:r w:rsidRPr="000F6379">
        <w:rPr>
          <w:rFonts w:ascii="Calibri" w:hAnsi="Calibri"/>
          <w:b/>
          <w:sz w:val="24"/>
          <w:szCs w:val="24"/>
          <w:lang w:eastAsia="x-none" w:bidi="x-none"/>
        </w:rPr>
        <w:t xml:space="preserve"> </w:t>
      </w:r>
      <w:r w:rsidR="00E6614E" w:rsidRPr="000F6379">
        <w:rPr>
          <w:rFonts w:ascii="Calibri" w:hAnsi="Calibri"/>
          <w:b/>
          <w:sz w:val="24"/>
          <w:szCs w:val="24"/>
          <w:lang w:eastAsia="x-none" w:bidi="x-none"/>
        </w:rPr>
        <w:t>critère est noté entre 1 à</w:t>
      </w:r>
      <w:r w:rsidR="005C5ACD">
        <w:rPr>
          <w:rFonts w:ascii="Calibri" w:hAnsi="Calibri"/>
          <w:b/>
          <w:sz w:val="24"/>
          <w:szCs w:val="24"/>
          <w:lang w:eastAsia="x-none" w:bidi="x-none"/>
        </w:rPr>
        <w:t xml:space="preserve"> 10 </w:t>
      </w:r>
      <w:r w:rsidR="00E6614E" w:rsidRPr="000F6379">
        <w:rPr>
          <w:rFonts w:ascii="Calibri" w:hAnsi="Calibri"/>
          <w:b/>
          <w:sz w:val="24"/>
          <w:szCs w:val="24"/>
          <w:lang w:eastAsia="x-none" w:bidi="x-none"/>
        </w:rPr>
        <w:t xml:space="preserve">selon </w:t>
      </w:r>
      <w:r w:rsidR="00FB3888">
        <w:rPr>
          <w:rFonts w:ascii="Calibri" w:hAnsi="Calibri"/>
          <w:b/>
          <w:sz w:val="24"/>
          <w:szCs w:val="24"/>
          <w:lang w:eastAsia="x-none" w:bidi="x-none"/>
        </w:rPr>
        <w:t>l</w:t>
      </w:r>
      <w:r w:rsidR="00036E1C">
        <w:rPr>
          <w:rFonts w:ascii="Calibri" w:hAnsi="Calibri"/>
          <w:b/>
          <w:sz w:val="24"/>
          <w:szCs w:val="24"/>
          <w:lang w:eastAsia="x-none" w:bidi="x-none"/>
        </w:rPr>
        <w:t>a</w:t>
      </w:r>
      <w:r w:rsidR="00FB3888">
        <w:rPr>
          <w:rFonts w:ascii="Calibri" w:hAnsi="Calibri"/>
          <w:b/>
          <w:sz w:val="24"/>
          <w:szCs w:val="24"/>
          <w:lang w:eastAsia="x-none" w:bidi="x-none"/>
        </w:rPr>
        <w:t xml:space="preserve"> </w:t>
      </w:r>
      <w:r w:rsidR="00E6614E" w:rsidRPr="000F6379">
        <w:rPr>
          <w:rFonts w:ascii="Calibri" w:hAnsi="Calibri"/>
          <w:b/>
          <w:sz w:val="24"/>
          <w:szCs w:val="24"/>
          <w:lang w:eastAsia="x-none" w:bidi="x-none"/>
        </w:rPr>
        <w:t xml:space="preserve">grille ci-dessus </w:t>
      </w:r>
    </w:p>
    <w:p w14:paraId="3EBF20C9" w14:textId="77777777" w:rsidR="00E6614E" w:rsidRPr="000F6379" w:rsidRDefault="00E6614E" w:rsidP="00244A91">
      <w:pPr>
        <w:suppressAutoHyphens/>
        <w:overflowPunct/>
        <w:autoSpaceDE/>
        <w:adjustRightInd/>
        <w:rPr>
          <w:rFonts w:ascii="Calibri" w:hAnsi="Calibri"/>
          <w:b/>
          <w:sz w:val="24"/>
          <w:szCs w:val="24"/>
          <w:lang w:eastAsia="x-none" w:bidi="x-none"/>
        </w:rPr>
      </w:pPr>
    </w:p>
    <w:p w14:paraId="5FC105A6" w14:textId="77777777" w:rsidR="00B021D8" w:rsidRPr="000F6379" w:rsidRDefault="00B021D8" w:rsidP="00244A91">
      <w:pPr>
        <w:suppressAutoHyphens/>
        <w:overflowPunct/>
        <w:autoSpaceDE/>
        <w:adjustRightInd/>
        <w:rPr>
          <w:rFonts w:ascii="Calibri" w:hAnsi="Calibri"/>
          <w:b/>
          <w:sz w:val="24"/>
          <w:szCs w:val="24"/>
          <w:lang w:eastAsia="x-none" w:bidi="x-none"/>
        </w:rPr>
      </w:pPr>
    </w:p>
    <w:p w14:paraId="2483F6A1" w14:textId="4C03744A" w:rsidR="00B22EE2" w:rsidRPr="00564D01" w:rsidRDefault="00564D01"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564D01">
        <w:rPr>
          <w:rFonts w:ascii="Calibri" w:hAnsi="Calibri"/>
          <w:b/>
          <w:color w:val="002060"/>
          <w:sz w:val="24"/>
        </w:rPr>
        <w:t>4</w:t>
      </w:r>
      <w:r w:rsidR="00B22EE2" w:rsidRPr="00564D01">
        <w:rPr>
          <w:rFonts w:ascii="Calibri" w:hAnsi="Calibri"/>
          <w:b/>
          <w:color w:val="002060"/>
          <w:sz w:val="24"/>
        </w:rPr>
        <w:t xml:space="preserve"> – Pondération des critères de notation</w:t>
      </w:r>
    </w:p>
    <w:p w14:paraId="759956E7"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1540D9D4"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0F6379">
        <w:rPr>
          <w:rFonts w:ascii="Calibri" w:hAnsi="Calibri"/>
          <w:b/>
          <w:bCs/>
          <w:sz w:val="24"/>
          <w:szCs w:val="24"/>
          <w:u w:val="single"/>
          <w:lang w:eastAsia="ar-SA"/>
        </w:rPr>
        <w:lastRenderedPageBreak/>
        <w:t>Les critères énumérés ci-dessus</w:t>
      </w:r>
      <w:r w:rsidRPr="000F6379">
        <w:rPr>
          <w:rFonts w:ascii="Calibri" w:hAnsi="Calibri"/>
          <w:b/>
          <w:bCs/>
          <w:sz w:val="24"/>
          <w:szCs w:val="24"/>
          <w:lang w:eastAsia="ar-SA"/>
        </w:rPr>
        <w:t xml:space="preserve"> intervenant pour le jugement des offres </w:t>
      </w:r>
      <w:r w:rsidRPr="000F6379">
        <w:rPr>
          <w:rFonts w:ascii="Calibri" w:hAnsi="Calibri"/>
          <w:b/>
          <w:bCs/>
          <w:sz w:val="24"/>
          <w:szCs w:val="24"/>
          <w:u w:val="single"/>
          <w:lang w:eastAsia="ar-SA"/>
        </w:rPr>
        <w:t xml:space="preserve">sont affectés </w:t>
      </w:r>
      <w:r w:rsidR="00545C95">
        <w:rPr>
          <w:rFonts w:ascii="Calibri" w:hAnsi="Calibri"/>
          <w:b/>
          <w:bCs/>
          <w:sz w:val="24"/>
          <w:szCs w:val="24"/>
          <w:u w:val="single"/>
          <w:lang w:eastAsia="ar-SA"/>
        </w:rPr>
        <w:t>des pondérations</w:t>
      </w:r>
      <w:r w:rsidR="004D0D79">
        <w:rPr>
          <w:rFonts w:ascii="Calibri" w:hAnsi="Calibri"/>
          <w:b/>
          <w:bCs/>
          <w:sz w:val="24"/>
          <w:szCs w:val="24"/>
          <w:u w:val="single"/>
          <w:lang w:eastAsia="ar-SA"/>
        </w:rPr>
        <w:t xml:space="preserve"> </w:t>
      </w:r>
      <w:r w:rsidRPr="000F6379">
        <w:rPr>
          <w:rFonts w:ascii="Calibri" w:hAnsi="Calibri"/>
          <w:b/>
          <w:bCs/>
          <w:sz w:val="24"/>
          <w:szCs w:val="24"/>
          <w:u w:val="single"/>
          <w:lang w:eastAsia="ar-SA"/>
        </w:rPr>
        <w:t>suivant</w:t>
      </w:r>
      <w:r w:rsidR="00545C95">
        <w:rPr>
          <w:rFonts w:ascii="Calibri" w:hAnsi="Calibri"/>
          <w:b/>
          <w:bCs/>
          <w:sz w:val="24"/>
          <w:szCs w:val="24"/>
          <w:u w:val="single"/>
          <w:lang w:eastAsia="ar-SA"/>
        </w:rPr>
        <w:t>es</w:t>
      </w:r>
      <w:r w:rsidRPr="000F6379">
        <w:rPr>
          <w:rFonts w:ascii="Calibri" w:hAnsi="Calibri"/>
          <w:b/>
          <w:bCs/>
          <w:sz w:val="24"/>
          <w:szCs w:val="24"/>
          <w:lang w:eastAsia="ar-SA"/>
        </w:rPr>
        <w:t xml:space="preserve"> : </w:t>
      </w:r>
    </w:p>
    <w:p w14:paraId="3CE30EFB"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DC28142" w14:textId="6E7D035F" w:rsidR="00B22EE2" w:rsidRPr="000F6379"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 xml:space="preserve">Pour les </w:t>
      </w:r>
      <w:r w:rsidRPr="00564D01">
        <w:rPr>
          <w:rFonts w:ascii="Calibri" w:hAnsi="Calibri"/>
          <w:b/>
          <w:bCs/>
          <w:color w:val="002060"/>
          <w:sz w:val="24"/>
          <w:szCs w:val="24"/>
          <w:u w:val="single"/>
          <w:lang w:eastAsia="ar-SA"/>
        </w:rPr>
        <w:t>lots N°1 à 5 :</w:t>
      </w:r>
    </w:p>
    <w:p w14:paraId="59E5A528"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0F6379" w14:paraId="14492F8F" w14:textId="77777777" w:rsidTr="00756C16">
        <w:tc>
          <w:tcPr>
            <w:tcW w:w="2774" w:type="pct"/>
            <w:shd w:val="clear" w:color="auto" w:fill="0070C0"/>
            <w:hideMark/>
          </w:tcPr>
          <w:p w14:paraId="59FDC3D3"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0B7A38C5" w14:textId="77777777" w:rsidTr="00756C16">
        <w:trPr>
          <w:trHeight w:val="161"/>
        </w:trPr>
        <w:tc>
          <w:tcPr>
            <w:tcW w:w="2774" w:type="pct"/>
            <w:hideMark/>
          </w:tcPr>
          <w:p w14:paraId="56B23386"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0D6F8CD3" w14:textId="0DD41F10" w:rsidR="00B22EE2" w:rsidRPr="000F6379" w:rsidRDefault="00953F37"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r w:rsidR="00B22EE2" w:rsidRPr="000F6379" w14:paraId="6921671C" w14:textId="77777777" w:rsidTr="00756C16">
        <w:trPr>
          <w:trHeight w:val="201"/>
        </w:trPr>
        <w:tc>
          <w:tcPr>
            <w:tcW w:w="2774" w:type="pct"/>
            <w:hideMark/>
          </w:tcPr>
          <w:p w14:paraId="6AE0A74B"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477EDE42" w14:textId="77777777"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45</w:t>
            </w:r>
          </w:p>
        </w:tc>
      </w:tr>
      <w:tr w:rsidR="00256A22" w:rsidRPr="000F6379" w14:paraId="2B3AE2E8" w14:textId="77777777" w:rsidTr="00756C16">
        <w:trPr>
          <w:trHeight w:val="201"/>
        </w:trPr>
        <w:tc>
          <w:tcPr>
            <w:tcW w:w="2774" w:type="pct"/>
          </w:tcPr>
          <w:p w14:paraId="58F04F1C" w14:textId="694D51AD" w:rsidR="00256A22"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w:t>
            </w:r>
            <w:r w:rsidR="00256A22" w:rsidRPr="000F6379">
              <w:rPr>
                <w:rFonts w:ascii="Calibri" w:hAnsi="Calibri"/>
                <w:color w:val="002060"/>
                <w:sz w:val="24"/>
                <w:szCs w:val="24"/>
                <w:lang w:eastAsia="ar-SA"/>
              </w:rPr>
              <w:t xml:space="preserve">- </w:t>
            </w:r>
            <w:r w:rsidR="00734AD4" w:rsidRPr="00734AD4">
              <w:rPr>
                <w:rFonts w:ascii="Calibri" w:hAnsi="Calibri"/>
                <w:color w:val="002060"/>
                <w:sz w:val="24"/>
                <w:szCs w:val="24"/>
                <w:lang w:eastAsia="ar-SA"/>
              </w:rPr>
              <w:t xml:space="preserve">Valeur environnementale de </w:t>
            </w:r>
            <w:r w:rsidR="00734AD4">
              <w:rPr>
                <w:rFonts w:ascii="Calibri" w:hAnsi="Calibri"/>
                <w:color w:val="002060"/>
                <w:sz w:val="24"/>
                <w:szCs w:val="24"/>
                <w:lang w:eastAsia="ar-SA"/>
              </w:rPr>
              <w:t>l</w:t>
            </w:r>
            <w:r w:rsidR="00734AD4" w:rsidRPr="00734AD4">
              <w:rPr>
                <w:rFonts w:ascii="Calibri" w:hAnsi="Calibri"/>
                <w:color w:val="002060"/>
                <w:sz w:val="24"/>
                <w:szCs w:val="24"/>
                <w:lang w:eastAsia="ar-SA"/>
              </w:rPr>
              <w:t>’offre</w:t>
            </w:r>
          </w:p>
        </w:tc>
        <w:tc>
          <w:tcPr>
            <w:tcW w:w="2226" w:type="pct"/>
          </w:tcPr>
          <w:p w14:paraId="1617D45E" w14:textId="2A92FDCA" w:rsidR="00256A22" w:rsidRPr="000F6379" w:rsidRDefault="00953F37"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10</w:t>
            </w:r>
          </w:p>
        </w:tc>
      </w:tr>
    </w:tbl>
    <w:p w14:paraId="7A8FBDA5" w14:textId="77777777" w:rsidR="00545C95" w:rsidRPr="00EA660D" w:rsidRDefault="00545C95" w:rsidP="00545C95">
      <w:pPr>
        <w:suppressAutoHyphens/>
        <w:overflowPunct/>
        <w:autoSpaceDE/>
        <w:autoSpaceDN/>
        <w:adjustRightInd/>
        <w:jc w:val="both"/>
        <w:textAlignment w:val="auto"/>
        <w:rPr>
          <w:rFonts w:ascii="Calibri" w:hAnsi="Calibri"/>
          <w:b/>
          <w:iCs/>
          <w:sz w:val="24"/>
          <w:szCs w:val="24"/>
          <w:lang w:eastAsia="ar-SA"/>
        </w:rPr>
      </w:pPr>
      <w:r w:rsidRPr="00EA660D">
        <w:rPr>
          <w:rFonts w:ascii="Calibri" w:hAnsi="Calibri"/>
          <w:b/>
          <w:bCs/>
          <w:iCs/>
          <w:sz w:val="24"/>
          <w:szCs w:val="24"/>
          <w:lang w:eastAsia="ar-SA"/>
        </w:rPr>
        <w:t>Les critères « Valeur technique » et « Prix » font l’objet de l’application d’un coefficient pondérateur.</w:t>
      </w:r>
    </w:p>
    <w:p w14:paraId="417D94E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Valeur technique » :</w:t>
      </w:r>
    </w:p>
    <w:p w14:paraId="1C303F9B" w14:textId="6CC7FFA1"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122133">
        <w:rPr>
          <w:rFonts w:ascii="Calibri" w:hAnsi="Calibri"/>
          <w:b/>
          <w:sz w:val="24"/>
          <w:szCs w:val="24"/>
          <w:lang w:eastAsia="x-none" w:bidi="x-none"/>
        </w:rPr>
        <w:t>45</w:t>
      </w:r>
      <w:r w:rsidR="00876A84">
        <w:rPr>
          <w:rFonts w:ascii="Calibri" w:hAnsi="Calibri"/>
          <w:b/>
          <w:sz w:val="24"/>
          <w:szCs w:val="24"/>
          <w:lang w:eastAsia="x-none" w:bidi="x-none"/>
        </w:rPr>
        <w:t xml:space="preserve"> </w:t>
      </w:r>
    </w:p>
    <w:p w14:paraId="0204E791"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20559E75"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45</w:t>
      </w:r>
    </w:p>
    <w:p w14:paraId="0FACAC2C"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BF2B4B4" w14:textId="7AC5BAC3" w:rsidR="00716800" w:rsidRPr="000F6379" w:rsidRDefault="008201B0" w:rsidP="00716800">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 Le</w:t>
      </w:r>
      <w:r w:rsidR="00716800" w:rsidRPr="000F6379">
        <w:rPr>
          <w:rFonts w:ascii="Calibri" w:hAnsi="Calibri"/>
          <w:b/>
          <w:sz w:val="24"/>
          <w:szCs w:val="24"/>
          <w:lang w:eastAsia="x-none" w:bidi="x-none"/>
        </w:rPr>
        <w:t xml:space="preserve"> critère « </w:t>
      </w:r>
      <w:r w:rsidR="00122133" w:rsidRPr="00122133">
        <w:rPr>
          <w:rFonts w:ascii="Calibri" w:hAnsi="Calibri"/>
          <w:b/>
          <w:sz w:val="24"/>
          <w:szCs w:val="24"/>
          <w:lang w:eastAsia="x-none" w:bidi="x-none"/>
        </w:rPr>
        <w:t xml:space="preserve">Valeur environnementale de </w:t>
      </w:r>
      <w:r w:rsidR="004D0D79" w:rsidRPr="00122133">
        <w:rPr>
          <w:rFonts w:ascii="Calibri" w:hAnsi="Calibri"/>
          <w:b/>
          <w:sz w:val="24"/>
          <w:szCs w:val="24"/>
          <w:lang w:eastAsia="x-none" w:bidi="x-none"/>
        </w:rPr>
        <w:t>l’offre</w:t>
      </w:r>
      <w:r w:rsidR="004D0D79" w:rsidRPr="000F6379">
        <w:rPr>
          <w:rFonts w:ascii="Calibri" w:hAnsi="Calibri"/>
          <w:b/>
          <w:sz w:val="24"/>
          <w:szCs w:val="24"/>
          <w:lang w:eastAsia="x-none" w:bidi="x-none"/>
        </w:rPr>
        <w:t xml:space="preserve"> »</w:t>
      </w:r>
      <w:r>
        <w:rPr>
          <w:rFonts w:ascii="Calibri" w:hAnsi="Calibri"/>
          <w:b/>
          <w:sz w:val="24"/>
          <w:szCs w:val="24"/>
          <w:lang w:eastAsia="x-none" w:bidi="x-none"/>
        </w:rPr>
        <w:t xml:space="preserve"> étant noté sur 10, la note obtenue constitue directement la note pondérée du critère sur 10 points</w:t>
      </w:r>
    </w:p>
    <w:p w14:paraId="63FB54D7"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59C7039D" w14:textId="77777777" w:rsidR="005013FD" w:rsidRPr="005013FD" w:rsidRDefault="005013FD" w:rsidP="005013FD">
      <w:pPr>
        <w:suppressAutoHyphens/>
        <w:overflowPunct/>
        <w:autoSpaceDE/>
        <w:autoSpaceDN/>
        <w:adjustRightInd/>
        <w:jc w:val="both"/>
        <w:textAlignment w:val="auto"/>
        <w:rPr>
          <w:rFonts w:ascii="Calibri" w:hAnsi="Calibri"/>
          <w:sz w:val="24"/>
          <w:szCs w:val="24"/>
          <w:lang w:eastAsia="ar-SA"/>
        </w:rPr>
      </w:pPr>
      <w:r w:rsidRPr="005013FD">
        <w:rPr>
          <w:rFonts w:ascii="Calibri" w:hAnsi="Calibri"/>
          <w:b/>
          <w:bCs/>
          <w:sz w:val="24"/>
          <w:szCs w:val="24"/>
          <w:lang w:eastAsia="ar-SA"/>
        </w:rPr>
        <w:t>L’offre ayant obtenu la note globale la plus élevée, après application des pondérations, sera considérée comme l’offre économiquement la plus avantageuse.</w:t>
      </w:r>
    </w:p>
    <w:p w14:paraId="021CC3AE"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1141E37F" w14:textId="77777777" w:rsidR="00FD4AF4" w:rsidRPr="000F6379"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9" w:name="_Hlk9003581"/>
      <w:r w:rsidRPr="000F6379">
        <w:rPr>
          <w:rFonts w:ascii="Calibri" w:hAnsi="Calibri"/>
          <w:b/>
          <w:bCs/>
          <w:color w:val="002060"/>
          <w:sz w:val="24"/>
          <w:szCs w:val="24"/>
          <w:u w:val="single"/>
          <w:lang w:eastAsia="ar-SA"/>
        </w:rPr>
        <w:t>Classement des offres</w:t>
      </w:r>
      <w:r w:rsidRPr="000F6379">
        <w:rPr>
          <w:rFonts w:ascii="Calibri" w:hAnsi="Calibri"/>
          <w:b/>
          <w:bCs/>
          <w:color w:val="002060"/>
          <w:sz w:val="24"/>
          <w:szCs w:val="24"/>
          <w:lang w:eastAsia="ar-SA"/>
        </w:rPr>
        <w:t> :</w:t>
      </w:r>
    </w:p>
    <w:p w14:paraId="27C14905" w14:textId="77777777" w:rsidR="00C91D52" w:rsidRPr="000F6379"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0F6379"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0F6379">
        <w:rPr>
          <w:rFonts w:ascii="Calibri" w:hAnsi="Calibri"/>
          <w:b/>
          <w:bCs/>
          <w:sz w:val="24"/>
          <w:szCs w:val="24"/>
          <w:lang w:eastAsia="ar-SA"/>
        </w:rPr>
        <w:t>L’acheteur effectuera un classement des offres dans les conditions ci-après :</w:t>
      </w:r>
    </w:p>
    <w:bookmarkEnd w:id="19"/>
    <w:p w14:paraId="4F43E073" w14:textId="4A2A4946" w:rsidR="00F91DD6" w:rsidRPr="00564D01" w:rsidRDefault="00F91DD6" w:rsidP="00F91DD6">
      <w:pPr>
        <w:pStyle w:val="RedTxt"/>
        <w:numPr>
          <w:ilvl w:val="0"/>
          <w:numId w:val="30"/>
        </w:numPr>
        <w:ind w:left="284" w:hanging="284"/>
        <w:jc w:val="both"/>
        <w:rPr>
          <w:rFonts w:ascii="Calibri" w:hAnsi="Calibri" w:cs="Courier New"/>
          <w:sz w:val="24"/>
          <w:szCs w:val="24"/>
        </w:rPr>
      </w:pPr>
      <w:r w:rsidRPr="00564D01">
        <w:rPr>
          <w:rFonts w:ascii="Calibri" w:hAnsi="Calibri" w:cs="Courier New"/>
          <w:sz w:val="24"/>
          <w:szCs w:val="24"/>
        </w:rPr>
        <w:t>Un classement selon la solution de base seule</w:t>
      </w:r>
      <w:r w:rsidR="008201B0">
        <w:rPr>
          <w:rFonts w:ascii="Calibri" w:hAnsi="Calibri" w:cs="Courier New"/>
          <w:sz w:val="24"/>
          <w:szCs w:val="24"/>
        </w:rPr>
        <w:t xml:space="preserve"> pour les lots 2 à 5</w:t>
      </w:r>
      <w:r w:rsidRPr="00564D01">
        <w:rPr>
          <w:rFonts w:ascii="Calibri" w:hAnsi="Calibri" w:cs="Courier New"/>
          <w:sz w:val="24"/>
          <w:szCs w:val="24"/>
        </w:rPr>
        <w:t xml:space="preserve"> ; </w:t>
      </w:r>
    </w:p>
    <w:p w14:paraId="68675734" w14:textId="19BC8BD0" w:rsidR="00F91DD6" w:rsidRDefault="007A2566" w:rsidP="00F91DD6">
      <w:pPr>
        <w:pStyle w:val="RedTxt"/>
        <w:numPr>
          <w:ilvl w:val="0"/>
          <w:numId w:val="30"/>
        </w:numPr>
        <w:ind w:left="284" w:hanging="284"/>
        <w:jc w:val="both"/>
        <w:rPr>
          <w:rFonts w:ascii="Calibri" w:hAnsi="Calibri" w:cs="Courier New"/>
          <w:sz w:val="24"/>
          <w:szCs w:val="24"/>
        </w:rPr>
      </w:pPr>
      <w:r w:rsidRPr="00564D01">
        <w:rPr>
          <w:rFonts w:ascii="Calibri" w:hAnsi="Calibri" w:cs="Courier New"/>
          <w:sz w:val="24"/>
          <w:szCs w:val="24"/>
        </w:rPr>
        <w:t xml:space="preserve">Un classement </w:t>
      </w:r>
      <w:r w:rsidR="00F91DD6" w:rsidRPr="00564D01">
        <w:rPr>
          <w:rFonts w:ascii="Calibri" w:hAnsi="Calibri" w:cs="Courier New"/>
          <w:sz w:val="24"/>
          <w:szCs w:val="24"/>
        </w:rPr>
        <w:t>selon la solution de base et l</w:t>
      </w:r>
      <w:r w:rsidR="00564D01" w:rsidRPr="00564D01">
        <w:rPr>
          <w:rFonts w:ascii="Calibri" w:hAnsi="Calibri" w:cs="Courier New"/>
          <w:sz w:val="24"/>
          <w:szCs w:val="24"/>
        </w:rPr>
        <w:t>es</w:t>
      </w:r>
      <w:r w:rsidR="00F91DD6" w:rsidRPr="00564D01">
        <w:rPr>
          <w:rFonts w:ascii="Calibri" w:hAnsi="Calibri" w:cs="Courier New"/>
          <w:sz w:val="24"/>
          <w:szCs w:val="24"/>
        </w:rPr>
        <w:t xml:space="preserve"> prestation</w:t>
      </w:r>
      <w:r w:rsidR="00564D01" w:rsidRPr="00564D01">
        <w:rPr>
          <w:rFonts w:ascii="Calibri" w:hAnsi="Calibri" w:cs="Courier New"/>
          <w:sz w:val="24"/>
          <w:szCs w:val="24"/>
        </w:rPr>
        <w:t>s</w:t>
      </w:r>
      <w:r w:rsidR="00F91DD6" w:rsidRPr="00564D01">
        <w:rPr>
          <w:rFonts w:ascii="Calibri" w:hAnsi="Calibri" w:cs="Courier New"/>
          <w:sz w:val="24"/>
          <w:szCs w:val="24"/>
        </w:rPr>
        <w:t xml:space="preserve"> supplémentaire</w:t>
      </w:r>
      <w:r w:rsidR="00564D01" w:rsidRPr="00564D01">
        <w:rPr>
          <w:rFonts w:ascii="Calibri" w:hAnsi="Calibri" w:cs="Courier New"/>
          <w:sz w:val="24"/>
          <w:szCs w:val="24"/>
        </w:rPr>
        <w:t>s</w:t>
      </w:r>
      <w:r w:rsidR="00F91DD6" w:rsidRPr="00564D01">
        <w:rPr>
          <w:rFonts w:ascii="Calibri" w:hAnsi="Calibri" w:cs="Courier New"/>
          <w:sz w:val="24"/>
          <w:szCs w:val="24"/>
        </w:rPr>
        <w:t> éventuelle</w:t>
      </w:r>
      <w:r w:rsidR="00564D01" w:rsidRPr="00564D01">
        <w:rPr>
          <w:rFonts w:ascii="Calibri" w:hAnsi="Calibri" w:cs="Courier New"/>
          <w:sz w:val="24"/>
          <w:szCs w:val="24"/>
        </w:rPr>
        <w:t>s</w:t>
      </w:r>
      <w:r w:rsidR="00F91DD6" w:rsidRPr="00564D01">
        <w:rPr>
          <w:rFonts w:ascii="Calibri" w:hAnsi="Calibri" w:cs="Courier New"/>
          <w:sz w:val="24"/>
          <w:szCs w:val="24"/>
        </w:rPr>
        <w:t xml:space="preserve"> </w:t>
      </w:r>
      <w:r>
        <w:rPr>
          <w:rFonts w:ascii="Calibri" w:hAnsi="Calibri" w:cs="Courier New"/>
          <w:sz w:val="24"/>
          <w:szCs w:val="24"/>
        </w:rPr>
        <w:t>(lot n°1</w:t>
      </w:r>
      <w:r w:rsidR="007045EB">
        <w:rPr>
          <w:rFonts w:ascii="Calibri" w:hAnsi="Calibri" w:cs="Courier New"/>
          <w:sz w:val="24"/>
          <w:szCs w:val="24"/>
        </w:rPr>
        <w:t xml:space="preserve"> seulement</w:t>
      </w:r>
      <w:r>
        <w:rPr>
          <w:rFonts w:ascii="Calibri" w:hAnsi="Calibri" w:cs="Courier New"/>
          <w:sz w:val="24"/>
          <w:szCs w:val="24"/>
        </w:rPr>
        <w:t>)</w:t>
      </w:r>
      <w:r w:rsidR="001155C6">
        <w:rPr>
          <w:rFonts w:ascii="Calibri" w:hAnsi="Calibri" w:cs="Courier New"/>
          <w:sz w:val="24"/>
          <w:szCs w:val="24"/>
        </w:rPr>
        <w:t xml:space="preserve"> selon le détail ci-après : </w:t>
      </w:r>
    </w:p>
    <w:p w14:paraId="31A61363" w14:textId="77777777" w:rsidR="001155C6" w:rsidRPr="001155C6" w:rsidRDefault="001155C6" w:rsidP="001155C6">
      <w:pPr>
        <w:pStyle w:val="RedTxt"/>
        <w:numPr>
          <w:ilvl w:val="1"/>
          <w:numId w:val="30"/>
        </w:numPr>
        <w:jc w:val="both"/>
        <w:rPr>
          <w:rFonts w:ascii="Calibri" w:hAnsi="Calibri" w:cs="Courier New"/>
          <w:sz w:val="24"/>
          <w:szCs w:val="24"/>
        </w:rPr>
      </w:pPr>
      <w:r w:rsidRPr="001155C6">
        <w:rPr>
          <w:rFonts w:ascii="Calibri" w:hAnsi="Calibri" w:cs="Courier New"/>
          <w:sz w:val="24"/>
          <w:szCs w:val="24"/>
        </w:rPr>
        <w:t xml:space="preserve">Base seule ;  </w:t>
      </w:r>
    </w:p>
    <w:p w14:paraId="4B4279A8" w14:textId="77777777" w:rsidR="001155C6" w:rsidRPr="001155C6" w:rsidRDefault="001155C6" w:rsidP="001155C6">
      <w:pPr>
        <w:pStyle w:val="RedTxt"/>
        <w:numPr>
          <w:ilvl w:val="1"/>
          <w:numId w:val="30"/>
        </w:numPr>
        <w:jc w:val="both"/>
        <w:rPr>
          <w:rFonts w:ascii="Calibri" w:hAnsi="Calibri" w:cs="Courier New"/>
          <w:sz w:val="24"/>
          <w:szCs w:val="24"/>
        </w:rPr>
      </w:pPr>
      <w:r w:rsidRPr="001155C6">
        <w:rPr>
          <w:rFonts w:ascii="Calibri" w:hAnsi="Calibri" w:cs="Courier New"/>
          <w:sz w:val="24"/>
          <w:szCs w:val="24"/>
        </w:rPr>
        <w:t xml:space="preserve">Base + PSE n° 1 ;  </w:t>
      </w:r>
    </w:p>
    <w:p w14:paraId="6863FD6B" w14:textId="44F0C199" w:rsidR="004D0D79" w:rsidRPr="001155C6" w:rsidRDefault="001155C6" w:rsidP="001155C6">
      <w:pPr>
        <w:pStyle w:val="RedTxt"/>
        <w:numPr>
          <w:ilvl w:val="1"/>
          <w:numId w:val="30"/>
        </w:numPr>
        <w:jc w:val="both"/>
        <w:rPr>
          <w:rFonts w:ascii="Calibri" w:hAnsi="Calibri" w:cs="Courier New"/>
          <w:sz w:val="24"/>
          <w:szCs w:val="24"/>
        </w:rPr>
      </w:pPr>
      <w:r w:rsidRPr="001155C6">
        <w:rPr>
          <w:rFonts w:ascii="Calibri" w:hAnsi="Calibri" w:cs="Courier New"/>
          <w:sz w:val="24"/>
          <w:szCs w:val="24"/>
        </w:rPr>
        <w:t xml:space="preserve">Base + PSE n° 2 ;  </w:t>
      </w:r>
    </w:p>
    <w:p w14:paraId="1E80CE98" w14:textId="0F262327" w:rsidR="001155C6" w:rsidRPr="004D0D79" w:rsidRDefault="001155C6" w:rsidP="00EA660D">
      <w:pPr>
        <w:pStyle w:val="RedTxt"/>
        <w:numPr>
          <w:ilvl w:val="1"/>
          <w:numId w:val="30"/>
        </w:numPr>
        <w:jc w:val="both"/>
        <w:rPr>
          <w:rFonts w:ascii="Calibri" w:hAnsi="Calibri" w:cs="Courier New"/>
          <w:sz w:val="24"/>
          <w:szCs w:val="24"/>
        </w:rPr>
      </w:pPr>
      <w:r w:rsidRPr="004D0D79">
        <w:rPr>
          <w:rFonts w:ascii="Calibri" w:hAnsi="Calibri" w:cs="Courier New"/>
          <w:sz w:val="24"/>
          <w:szCs w:val="24"/>
        </w:rPr>
        <w:t>Base + PSE n° 1 + PSE n° 2.</w:t>
      </w:r>
    </w:p>
    <w:p w14:paraId="2FA3B781" w14:textId="77777777" w:rsidR="00FD4AF4" w:rsidRPr="000F6379" w:rsidRDefault="00FD4AF4" w:rsidP="0088268F">
      <w:pPr>
        <w:pStyle w:val="RedTxt"/>
        <w:jc w:val="both"/>
        <w:rPr>
          <w:rFonts w:ascii="Calibri" w:hAnsi="Calibri" w:cs="Courier New"/>
          <w:sz w:val="24"/>
          <w:szCs w:val="24"/>
        </w:rPr>
      </w:pPr>
    </w:p>
    <w:p w14:paraId="68204AB6" w14:textId="77777777" w:rsidR="001155C6" w:rsidRDefault="001155C6" w:rsidP="0088268F">
      <w:pPr>
        <w:pStyle w:val="RedTxt"/>
        <w:jc w:val="both"/>
        <w:rPr>
          <w:rFonts w:ascii="Calibri" w:hAnsi="Calibri" w:cs="Courier New"/>
          <w:sz w:val="24"/>
          <w:szCs w:val="24"/>
        </w:rPr>
      </w:pPr>
      <w:r w:rsidRPr="001155C6">
        <w:rPr>
          <w:rFonts w:ascii="Calibri" w:hAnsi="Calibri" w:cs="Courier New"/>
          <w:sz w:val="24"/>
          <w:szCs w:val="24"/>
        </w:rPr>
        <w:t>Le Pouvoir Adjudicateur décidera, au regard de ses besoins et de ses contraintes budgétaires, de retenir la solution de base seule ou assortie de tout ou partie des prestations supplémentaires éventuelles.</w:t>
      </w:r>
    </w:p>
    <w:p w14:paraId="70996110" w14:textId="28A85E70" w:rsidR="001155C6" w:rsidRPr="000F6379" w:rsidRDefault="001155C6" w:rsidP="0088268F">
      <w:pPr>
        <w:pStyle w:val="RedTxt"/>
        <w:jc w:val="both"/>
        <w:rPr>
          <w:rFonts w:ascii="Calibri" w:hAnsi="Calibri" w:cs="Courier New"/>
          <w:sz w:val="24"/>
          <w:szCs w:val="24"/>
        </w:rPr>
      </w:pPr>
      <w:r w:rsidRPr="001155C6">
        <w:rPr>
          <w:rFonts w:ascii="Calibri" w:hAnsi="Calibri" w:cs="Courier New"/>
          <w:sz w:val="24"/>
          <w:szCs w:val="24"/>
        </w:rPr>
        <w:t>Il attribuera le lot à l’offre économiquement la plus avantageuse au regard du classement correspondant.</w:t>
      </w:r>
    </w:p>
    <w:p w14:paraId="07EE171F" w14:textId="77777777" w:rsidR="00C01CC4" w:rsidRPr="000F6379"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0F637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0F6379">
        <w:rPr>
          <w:rFonts w:ascii="Calibri" w:hAnsi="Calibri"/>
          <w:b/>
          <w:bCs/>
          <w:sz w:val="24"/>
          <w:szCs w:val="24"/>
          <w:lang w:eastAsia="ar-SA"/>
        </w:rPr>
        <w:t>Les</w:t>
      </w:r>
      <w:r w:rsidR="00AB2C7A" w:rsidRPr="000F6379">
        <w:rPr>
          <w:rFonts w:ascii="Calibri" w:hAnsi="Calibri"/>
          <w:b/>
          <w:bCs/>
          <w:sz w:val="24"/>
          <w:szCs w:val="24"/>
          <w:lang w:eastAsia="ar-SA"/>
        </w:rPr>
        <w:t xml:space="preserve"> </w:t>
      </w:r>
      <w:r w:rsidRPr="000F6379">
        <w:rPr>
          <w:rFonts w:ascii="Calibri" w:hAnsi="Calibri"/>
          <w:b/>
          <w:bCs/>
          <w:sz w:val="24"/>
          <w:szCs w:val="24"/>
          <w:lang w:eastAsia="ar-SA"/>
        </w:rPr>
        <w:t xml:space="preserve">offres acceptées sont classées par ordre décroissant en fonction </w:t>
      </w:r>
      <w:r w:rsidRPr="000F6379">
        <w:rPr>
          <w:rFonts w:ascii="Calibri" w:hAnsi="Calibri"/>
          <w:b/>
          <w:sz w:val="24"/>
          <w:szCs w:val="24"/>
          <w:lang w:eastAsia="ar-SA"/>
        </w:rPr>
        <w:t xml:space="preserve">des éléments ci-dessus </w:t>
      </w:r>
      <w:r w:rsidRPr="000F6379">
        <w:rPr>
          <w:rFonts w:ascii="Calibri" w:hAnsi="Calibri"/>
          <w:b/>
          <w:bCs/>
          <w:sz w:val="24"/>
          <w:szCs w:val="24"/>
          <w:lang w:eastAsia="ar-SA"/>
        </w:rPr>
        <w:t>sous réserve que le candidat dont l’offre a été classée n° 1 comme étant l’offre qualifiée de mieux-disante,</w:t>
      </w:r>
      <w:r w:rsidR="00C9442E" w:rsidRPr="000F6379">
        <w:rPr>
          <w:rFonts w:ascii="Calibri" w:hAnsi="Calibri"/>
          <w:b/>
          <w:bCs/>
          <w:sz w:val="24"/>
          <w:szCs w:val="24"/>
          <w:lang w:eastAsia="ar-SA"/>
        </w:rPr>
        <w:t xml:space="preserve"> </w:t>
      </w:r>
      <w:r w:rsidRPr="000F6379">
        <w:rPr>
          <w:rFonts w:ascii="Calibri" w:hAnsi="Calibri"/>
          <w:b/>
          <w:bCs/>
          <w:sz w:val="24"/>
          <w:szCs w:val="24"/>
          <w:lang w:eastAsia="ar-SA"/>
        </w:rPr>
        <w:t>ait produit les just</w:t>
      </w:r>
      <w:r w:rsidR="00D10D77" w:rsidRPr="000F6379">
        <w:rPr>
          <w:rFonts w:ascii="Calibri" w:hAnsi="Calibri"/>
          <w:b/>
          <w:bCs/>
          <w:sz w:val="24"/>
          <w:szCs w:val="24"/>
          <w:lang w:eastAsia="ar-SA"/>
        </w:rPr>
        <w:t>ificatifs demandés à l’article 10</w:t>
      </w:r>
      <w:r w:rsidRPr="000F6379">
        <w:rPr>
          <w:rFonts w:ascii="Calibri" w:hAnsi="Calibri"/>
          <w:b/>
          <w:bCs/>
          <w:sz w:val="24"/>
          <w:szCs w:val="24"/>
          <w:lang w:eastAsia="ar-SA"/>
        </w:rPr>
        <w:t>.</w:t>
      </w:r>
    </w:p>
    <w:p w14:paraId="2FE98EE2" w14:textId="77777777" w:rsidR="00FE3129" w:rsidRPr="00564D01" w:rsidRDefault="00FE3129" w:rsidP="00FE3129">
      <w:pPr>
        <w:suppressAutoHyphens/>
        <w:overflowPunct/>
        <w:autoSpaceDE/>
        <w:autoSpaceDN/>
        <w:adjustRightInd/>
        <w:jc w:val="both"/>
        <w:textAlignment w:val="auto"/>
        <w:rPr>
          <w:rFonts w:ascii="Calibri" w:hAnsi="Calibri"/>
          <w:sz w:val="24"/>
          <w:szCs w:val="24"/>
          <w:lang w:eastAsia="ar-SA"/>
        </w:rPr>
      </w:pPr>
    </w:p>
    <w:p w14:paraId="4BDE21BE" w14:textId="77777777" w:rsidR="00DD25AD" w:rsidRPr="00564D01" w:rsidRDefault="00DD25AD" w:rsidP="00DD25AD">
      <w:pPr>
        <w:suppressAutoHyphens/>
        <w:overflowPunct/>
        <w:autoSpaceDE/>
        <w:autoSpaceDN/>
        <w:adjustRightInd/>
        <w:textAlignment w:val="auto"/>
        <w:rPr>
          <w:rFonts w:ascii="Calibri" w:hAnsi="Calibri"/>
          <w:sz w:val="24"/>
          <w:szCs w:val="24"/>
          <w:lang w:eastAsia="ar-SA"/>
        </w:rPr>
      </w:pPr>
      <w:r w:rsidRPr="00564D01">
        <w:rPr>
          <w:rFonts w:ascii="Calibri" w:hAnsi="Calibri"/>
          <w:sz w:val="24"/>
          <w:szCs w:val="24"/>
          <w:lang w:eastAsia="ar-SA"/>
        </w:rPr>
        <w:t>En cas d’égalité de candidats le critère technique sera prépondérant.</w:t>
      </w:r>
    </w:p>
    <w:p w14:paraId="503021B1" w14:textId="77777777" w:rsidR="00BC3841" w:rsidRPr="000F6379" w:rsidRDefault="00BC3841" w:rsidP="00DD25AD">
      <w:pPr>
        <w:suppressAutoHyphens/>
        <w:overflowPunct/>
        <w:autoSpaceDE/>
        <w:autoSpaceDN/>
        <w:adjustRightInd/>
        <w:textAlignment w:val="auto"/>
        <w:rPr>
          <w:rFonts w:ascii="Calibri" w:hAnsi="Calibri"/>
          <w:color w:val="FF0000"/>
          <w:sz w:val="24"/>
          <w:szCs w:val="24"/>
          <w:lang w:eastAsia="ar-SA"/>
        </w:rPr>
      </w:pPr>
    </w:p>
    <w:p w14:paraId="5E17A33C" w14:textId="77777777" w:rsidR="00DD25AD" w:rsidRPr="000F637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0F6379"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0F6379">
        <w:rPr>
          <w:rFonts w:ascii="Calibri" w:hAnsi="Calibri"/>
          <w:b/>
          <w:color w:val="002060"/>
          <w:sz w:val="24"/>
          <w:szCs w:val="24"/>
          <w:u w:val="single"/>
          <w:lang w:eastAsia="ar-SA"/>
        </w:rPr>
        <w:lastRenderedPageBreak/>
        <w:t>Précisions</w:t>
      </w:r>
      <w:r w:rsidRPr="000F6379">
        <w:rPr>
          <w:rFonts w:ascii="Calibri" w:hAnsi="Calibri"/>
          <w:b/>
          <w:color w:val="002060"/>
          <w:sz w:val="24"/>
          <w:szCs w:val="24"/>
          <w:lang w:eastAsia="ar-SA"/>
        </w:rPr>
        <w:t> :</w:t>
      </w:r>
    </w:p>
    <w:p w14:paraId="70DBD9FD" w14:textId="52E92535" w:rsidR="007E17F5" w:rsidRPr="000F6379" w:rsidRDefault="007E17F5" w:rsidP="007E17F5">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Chaque lot pourra être attribué séparément ou déclaré sans suite par </w:t>
      </w:r>
      <w:r w:rsidR="004C619F">
        <w:rPr>
          <w:rFonts w:ascii="Calibri" w:hAnsi="Calibri" w:cs="Arial"/>
          <w:sz w:val="24"/>
          <w:szCs w:val="24"/>
          <w:lang w:eastAsia="ar-SA"/>
        </w:rPr>
        <w:t>l’entité</w:t>
      </w:r>
      <w:r w:rsidRPr="000F6379">
        <w:rPr>
          <w:rFonts w:ascii="Calibri" w:hAnsi="Calibri" w:cs="Arial"/>
          <w:sz w:val="24"/>
          <w:szCs w:val="24"/>
          <w:lang w:eastAsia="ar-SA"/>
        </w:rPr>
        <w:t xml:space="preserve">. Les soumissionnaires seront avisés par courrier </w:t>
      </w:r>
      <w:r w:rsidR="00481641" w:rsidRPr="000F6379">
        <w:rPr>
          <w:rFonts w:ascii="Calibri" w:hAnsi="Calibri" w:cs="Arial"/>
          <w:sz w:val="24"/>
          <w:szCs w:val="24"/>
          <w:lang w:eastAsia="ar-SA"/>
        </w:rPr>
        <w:t xml:space="preserve">dématérialisé </w:t>
      </w:r>
      <w:r w:rsidRPr="000F6379">
        <w:rPr>
          <w:rFonts w:ascii="Calibri" w:hAnsi="Calibri" w:cs="Arial"/>
          <w:sz w:val="24"/>
          <w:szCs w:val="24"/>
          <w:lang w:eastAsia="ar-SA"/>
        </w:rPr>
        <w:t>du rejet ou de l’acceptation de leur offre.</w:t>
      </w:r>
    </w:p>
    <w:p w14:paraId="5705C794" w14:textId="77777777" w:rsidR="00160B85" w:rsidRPr="000F6379" w:rsidRDefault="00160B85" w:rsidP="007E17F5">
      <w:pPr>
        <w:suppressAutoHyphens/>
        <w:overflowPunct/>
        <w:autoSpaceDE/>
        <w:adjustRightInd/>
        <w:jc w:val="both"/>
        <w:rPr>
          <w:rFonts w:ascii="Calibri" w:hAnsi="Calibri" w:cs="Arial"/>
          <w:sz w:val="24"/>
          <w:szCs w:val="24"/>
          <w:lang w:eastAsia="ar-SA"/>
        </w:rPr>
      </w:pPr>
    </w:p>
    <w:p w14:paraId="03EC6EDB" w14:textId="7953F789" w:rsidR="00FE3129" w:rsidRPr="000F6379" w:rsidRDefault="00FE3129" w:rsidP="00846557">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discordance constatée dans une offre, les indications portées sur l’acte d’engagement prévaudront sur tous les autres documents de l’offre. </w:t>
      </w:r>
    </w:p>
    <w:p w14:paraId="20658A8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38E1FBDA" w14:textId="77777777" w:rsidR="00386B2A" w:rsidRDefault="00386B2A" w:rsidP="00FE3129">
      <w:pPr>
        <w:suppressAutoHyphens/>
        <w:overflowPunct/>
        <w:autoSpaceDE/>
        <w:autoSpaceDN/>
        <w:adjustRightInd/>
        <w:jc w:val="both"/>
        <w:textAlignment w:val="auto"/>
        <w:rPr>
          <w:rFonts w:ascii="Calibri" w:hAnsi="Calibri" w:cs="Arial"/>
          <w:sz w:val="24"/>
          <w:szCs w:val="24"/>
          <w:lang w:eastAsia="ar-SA"/>
        </w:rPr>
      </w:pPr>
      <w:r w:rsidRPr="00386B2A">
        <w:rPr>
          <w:rFonts w:ascii="Calibri" w:hAnsi="Calibri" w:cs="Arial"/>
          <w:sz w:val="24"/>
          <w:szCs w:val="24"/>
          <w:lang w:eastAsia="ar-SA"/>
        </w:rPr>
        <w:t>En cas d’erreur purement matérielle de multiplication, d’addition ou de report affectant le montant de l’offre, le candidat pourra être invité à confirmer le montant rectifié. En cas de refus de confirmer cette rectification, son offre sera rejetée.</w:t>
      </w:r>
    </w:p>
    <w:p w14:paraId="015C856F"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557791F8"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0F6379">
        <w:rPr>
          <w:rFonts w:ascii="Calibri" w:hAnsi="Calibri" w:cs="Arial"/>
          <w:sz w:val="24"/>
          <w:szCs w:val="24"/>
          <w:lang w:eastAsia="ar-SA"/>
        </w:rPr>
        <w:t>ci-dessous</w:t>
      </w:r>
      <w:r w:rsidR="00517202" w:rsidRPr="000F6379">
        <w:rPr>
          <w:rFonts w:ascii="Calibri" w:hAnsi="Calibri" w:cs="Arial"/>
          <w:sz w:val="24"/>
          <w:szCs w:val="24"/>
          <w:lang w:eastAsia="ar-SA"/>
        </w:rPr>
        <w:t>.</w:t>
      </w:r>
    </w:p>
    <w:p w14:paraId="5368519D" w14:textId="77777777" w:rsidR="00564D01" w:rsidRDefault="00564D01" w:rsidP="00FE3129">
      <w:pPr>
        <w:suppressAutoHyphens/>
        <w:overflowPunct/>
        <w:autoSpaceDE/>
        <w:autoSpaceDN/>
        <w:adjustRightInd/>
        <w:jc w:val="both"/>
        <w:textAlignment w:val="auto"/>
        <w:rPr>
          <w:rFonts w:ascii="Calibri" w:hAnsi="Calibri" w:cs="Arial"/>
          <w:sz w:val="24"/>
          <w:szCs w:val="24"/>
          <w:lang w:eastAsia="ar-SA"/>
        </w:rPr>
      </w:pPr>
    </w:p>
    <w:p w14:paraId="4BE9EC9A" w14:textId="77777777" w:rsidR="00564D01" w:rsidRPr="000F6379" w:rsidRDefault="00564D01" w:rsidP="00FE3129">
      <w:pPr>
        <w:suppressAutoHyphens/>
        <w:overflowPunct/>
        <w:autoSpaceDE/>
        <w:autoSpaceDN/>
        <w:adjustRightInd/>
        <w:jc w:val="both"/>
        <w:textAlignment w:val="auto"/>
        <w:rPr>
          <w:rFonts w:ascii="Calibri" w:hAnsi="Calibri" w:cs="Arial"/>
          <w:sz w:val="24"/>
          <w:szCs w:val="24"/>
          <w:lang w:eastAsia="ar-SA"/>
        </w:rPr>
      </w:pPr>
    </w:p>
    <w:p w14:paraId="7A67EAB0" w14:textId="77777777" w:rsidR="00EB4029" w:rsidRPr="000F6379" w:rsidRDefault="00EB4029" w:rsidP="00FE3129">
      <w:pPr>
        <w:suppressAutoHyphens/>
        <w:overflowPunct/>
        <w:autoSpaceDE/>
        <w:autoSpaceDN/>
        <w:adjustRightInd/>
        <w:textAlignment w:val="auto"/>
        <w:rPr>
          <w:rFonts w:ascii="Calibri" w:hAnsi="Calibri"/>
          <w:sz w:val="24"/>
          <w:szCs w:val="24"/>
          <w:lang w:eastAsia="ar-SA"/>
        </w:rPr>
      </w:pPr>
    </w:p>
    <w:p w14:paraId="6F59CDB1" w14:textId="77777777" w:rsidR="001C332D" w:rsidRDefault="001C332D">
      <w:pPr>
        <w:overflowPunct/>
        <w:autoSpaceDE/>
        <w:autoSpaceDN/>
        <w:adjustRightInd/>
        <w:textAlignment w:val="auto"/>
        <w:rPr>
          <w:rStyle w:val="Titredulivre"/>
          <w:rFonts w:ascii="Calibri" w:hAnsi="Calibri"/>
          <w:i w:val="0"/>
          <w:iCs w:val="0"/>
          <w:color w:val="002060"/>
          <w:sz w:val="32"/>
          <w:lang w:eastAsia="x-none"/>
        </w:rPr>
      </w:pPr>
      <w:r>
        <w:rPr>
          <w:rStyle w:val="Titredulivre"/>
          <w:sz w:val="32"/>
        </w:rPr>
        <w:br w:type="page"/>
      </w:r>
    </w:p>
    <w:p w14:paraId="7FA35972" w14:textId="141471AE" w:rsidR="00600455" w:rsidRPr="000F6379" w:rsidRDefault="00D10D77" w:rsidP="006C0AA3">
      <w:pPr>
        <w:pStyle w:val="arima1"/>
        <w:pBdr>
          <w:bottom w:val="single" w:sz="4" w:space="0" w:color="5B9BD5"/>
        </w:pBdr>
        <w:spacing w:beforeAutospacing="0"/>
        <w:ind w:left="-567" w:right="-284"/>
        <w:rPr>
          <w:rStyle w:val="Titredulivre"/>
          <w:sz w:val="32"/>
          <w:lang w:val="fr-FR"/>
        </w:rPr>
      </w:pPr>
      <w:r w:rsidRPr="000F6379">
        <w:rPr>
          <w:rStyle w:val="Titredulivre"/>
          <w:sz w:val="32"/>
          <w:lang w:val="fr-FR"/>
        </w:rPr>
        <w:lastRenderedPageBreak/>
        <w:t>ARTICLE 9</w:t>
      </w:r>
    </w:p>
    <w:p w14:paraId="38AB5FD4" w14:textId="77777777" w:rsidR="00D10D77" w:rsidRPr="000F6379" w:rsidRDefault="00D10D77" w:rsidP="006C0AA3">
      <w:pPr>
        <w:pStyle w:val="arima1"/>
        <w:pBdr>
          <w:bottom w:val="single" w:sz="4" w:space="0" w:color="5B9BD5"/>
        </w:pBdr>
        <w:spacing w:beforeAutospacing="0"/>
        <w:ind w:left="-567" w:right="-284"/>
        <w:rPr>
          <w:rStyle w:val="Titredulivre"/>
          <w:color w:val="2F5496"/>
          <w:sz w:val="24"/>
          <w:lang w:val="fr-FR"/>
        </w:rPr>
      </w:pPr>
      <w:r w:rsidRPr="000F6379">
        <w:rPr>
          <w:rStyle w:val="Titredulivre"/>
          <w:color w:val="2F5496"/>
          <w:sz w:val="24"/>
          <w:lang w:val="fr-FR"/>
        </w:rPr>
        <w:t>NEGOCIATION</w:t>
      </w:r>
    </w:p>
    <w:p w14:paraId="218813C5" w14:textId="77777777" w:rsidR="00D10D77" w:rsidRPr="000F6379" w:rsidRDefault="00D10D77" w:rsidP="00D10D77">
      <w:pPr>
        <w:jc w:val="both"/>
        <w:rPr>
          <w:rFonts w:ascii="Calibri" w:hAnsi="Calibri" w:cs="Arial"/>
          <w:sz w:val="24"/>
          <w:szCs w:val="24"/>
        </w:rPr>
      </w:pPr>
    </w:p>
    <w:p w14:paraId="7C6B388A" w14:textId="78BD4523" w:rsidR="00D10D77" w:rsidRPr="000F6379" w:rsidRDefault="00D10D77" w:rsidP="00D10D77">
      <w:pPr>
        <w:jc w:val="both"/>
        <w:rPr>
          <w:rFonts w:ascii="Calibri" w:hAnsi="Calibri" w:cs="Arial"/>
          <w:sz w:val="24"/>
          <w:szCs w:val="24"/>
        </w:rPr>
      </w:pPr>
      <w:bookmarkStart w:id="20" w:name="_Hlk168904695"/>
      <w:r w:rsidRPr="000F6379">
        <w:rPr>
          <w:rFonts w:ascii="Calibri" w:hAnsi="Calibri" w:cs="Arial"/>
          <w:sz w:val="24"/>
          <w:szCs w:val="24"/>
        </w:rPr>
        <w:t xml:space="preserve">La négociation n’est pas </w:t>
      </w:r>
      <w:r w:rsidR="007A2566">
        <w:rPr>
          <w:rFonts w:ascii="Calibri" w:hAnsi="Calibri" w:cs="Arial"/>
          <w:sz w:val="24"/>
          <w:szCs w:val="24"/>
        </w:rPr>
        <w:t>autorisée</w:t>
      </w:r>
      <w:r w:rsidR="007A2566" w:rsidRPr="000F6379">
        <w:rPr>
          <w:rFonts w:ascii="Calibri" w:hAnsi="Calibri" w:cs="Arial"/>
          <w:sz w:val="24"/>
          <w:szCs w:val="24"/>
        </w:rPr>
        <w:t xml:space="preserve"> </w:t>
      </w:r>
      <w:r w:rsidRPr="000F6379">
        <w:rPr>
          <w:rFonts w:ascii="Calibri" w:hAnsi="Calibri" w:cs="Arial"/>
          <w:sz w:val="24"/>
          <w:szCs w:val="24"/>
        </w:rPr>
        <w:t>pour ce marché.</w:t>
      </w:r>
      <w:bookmarkEnd w:id="20"/>
    </w:p>
    <w:p w14:paraId="38650D61" w14:textId="77777777" w:rsidR="00041D92" w:rsidRPr="000F6379" w:rsidRDefault="00041D92">
      <w:pPr>
        <w:jc w:val="both"/>
        <w:rPr>
          <w:rFonts w:ascii="Calibri" w:hAnsi="Calibri" w:cs="Arial"/>
          <w:sz w:val="24"/>
          <w:szCs w:val="24"/>
        </w:rPr>
      </w:pPr>
    </w:p>
    <w:p w14:paraId="17BF16D6" w14:textId="77777777" w:rsidR="00600455" w:rsidRPr="000F6379" w:rsidRDefault="007428C7"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 xml:space="preserve">ARTICLE </w:t>
      </w:r>
      <w:r w:rsidR="00D10D77" w:rsidRPr="000F6379">
        <w:rPr>
          <w:rStyle w:val="Titredulivre"/>
          <w:sz w:val="32"/>
          <w:lang w:val="fr-FR"/>
        </w:rPr>
        <w:t>10</w:t>
      </w:r>
    </w:p>
    <w:p w14:paraId="18DBC5FE" w14:textId="77777777" w:rsidR="007428C7" w:rsidRPr="000F6379" w:rsidRDefault="007428C7" w:rsidP="00600455">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w:t>
      </w:r>
      <w:r w:rsidR="00E27E74" w:rsidRPr="000F6379">
        <w:rPr>
          <w:rStyle w:val="Titredulivre"/>
          <w:color w:val="2F5496"/>
          <w:sz w:val="24"/>
          <w:lang w:val="fr-FR"/>
        </w:rPr>
        <w:t xml:space="preserve"> DE VALIDITE DE L’OFFRE RETENUE</w:t>
      </w:r>
    </w:p>
    <w:p w14:paraId="4247683B" w14:textId="77777777" w:rsidR="000D73EE" w:rsidRPr="000F6379" w:rsidRDefault="000D73EE" w:rsidP="000D73EE">
      <w:pPr>
        <w:numPr>
          <w:ilvl w:val="12"/>
          <w:numId w:val="0"/>
        </w:numPr>
        <w:jc w:val="both"/>
        <w:rPr>
          <w:rFonts w:ascii="Calibri" w:hAnsi="Calibri" w:cs="Arial"/>
          <w:b/>
          <w:bCs/>
          <w:sz w:val="24"/>
          <w:szCs w:val="24"/>
        </w:rPr>
      </w:pPr>
    </w:p>
    <w:p w14:paraId="487679CC" w14:textId="77777777" w:rsidR="004A191E" w:rsidRPr="000F6379" w:rsidRDefault="004A191E" w:rsidP="004A191E">
      <w:pPr>
        <w:numPr>
          <w:ilvl w:val="12"/>
          <w:numId w:val="0"/>
        </w:numPr>
        <w:jc w:val="both"/>
        <w:rPr>
          <w:rFonts w:ascii="Calibri" w:hAnsi="Calibri" w:cs="Arial"/>
          <w:bCs/>
          <w:sz w:val="24"/>
          <w:szCs w:val="24"/>
        </w:rPr>
      </w:pPr>
      <w:r w:rsidRPr="000F6379">
        <w:rPr>
          <w:rFonts w:ascii="Calibri" w:hAnsi="Calibri" w:cs="Arial"/>
          <w:bCs/>
          <w:sz w:val="24"/>
          <w:szCs w:val="24"/>
        </w:rPr>
        <w:t xml:space="preserve">Le marché ne pourra être notifié au candidat retenu que sous réserve que celui-ci produise, </w:t>
      </w:r>
      <w:r w:rsidRPr="000F6379">
        <w:rPr>
          <w:rFonts w:ascii="Calibri" w:hAnsi="Calibri" w:cs="Arial"/>
          <w:b/>
          <w:bCs/>
          <w:sz w:val="24"/>
          <w:szCs w:val="24"/>
          <w:u w:val="single"/>
        </w:rPr>
        <w:t>dans les 5 jours suivants la demande</w:t>
      </w:r>
      <w:r w:rsidRPr="000F6379">
        <w:rPr>
          <w:rFonts w:ascii="Calibri" w:hAnsi="Calibri" w:cs="Arial"/>
          <w:bCs/>
          <w:sz w:val="24"/>
          <w:szCs w:val="24"/>
        </w:rPr>
        <w:t>, les documents détaillés ci-dessous.</w:t>
      </w:r>
    </w:p>
    <w:p w14:paraId="042B6333" w14:textId="77777777" w:rsidR="004A191E" w:rsidRPr="000F6379" w:rsidRDefault="004A191E" w:rsidP="004A191E">
      <w:pPr>
        <w:numPr>
          <w:ilvl w:val="12"/>
          <w:numId w:val="0"/>
        </w:numPr>
        <w:jc w:val="both"/>
        <w:rPr>
          <w:rFonts w:ascii="Calibri" w:hAnsi="Calibri" w:cs="Arial"/>
          <w:b/>
          <w:bCs/>
          <w:sz w:val="24"/>
          <w:szCs w:val="24"/>
        </w:rPr>
      </w:pPr>
      <w:r w:rsidRPr="000F6379">
        <w:rPr>
          <w:rFonts w:ascii="Calibri" w:hAnsi="Calibri" w:cs="Arial"/>
          <w:bCs/>
          <w:sz w:val="24"/>
          <w:szCs w:val="24"/>
        </w:rPr>
        <w:t> </w:t>
      </w:r>
    </w:p>
    <w:p w14:paraId="0F895813"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Justification de la situation administrative du candidat retenu </w:t>
      </w:r>
    </w:p>
    <w:p w14:paraId="5D6C0A0D" w14:textId="3CEEA91D" w:rsidR="00A45836" w:rsidRDefault="00123DD8" w:rsidP="00123DD8">
      <w:pPr>
        <w:pStyle w:val="Default"/>
        <w:jc w:val="both"/>
        <w:rPr>
          <w:rFonts w:cs="Arial"/>
          <w:bCs/>
        </w:rPr>
      </w:pPr>
      <w:bookmarkStart w:id="21" w:name="_Hlk9862403"/>
      <w:r w:rsidRPr="000F6379">
        <w:rPr>
          <w:rFonts w:cs="Arial"/>
          <w:bCs/>
        </w:rPr>
        <w:t xml:space="preserve">En application des articles </w:t>
      </w:r>
      <w:r w:rsidR="00614E4D" w:rsidRPr="000F6379">
        <w:rPr>
          <w:rFonts w:cs="Arial"/>
          <w:bCs/>
        </w:rPr>
        <w:t>R.</w:t>
      </w:r>
      <w:r w:rsidRPr="000F6379">
        <w:t>2144-4 et R.2143-6 à R.2143-1</w:t>
      </w:r>
      <w:r w:rsidR="004006E0" w:rsidRPr="000F6379">
        <w:t>0</w:t>
      </w:r>
      <w:r w:rsidRPr="000F6379">
        <w:t xml:space="preserve"> du Code de la Commande Publique</w:t>
      </w:r>
      <w:r w:rsidRPr="000F6379">
        <w:rPr>
          <w:sz w:val="22"/>
          <w:szCs w:val="22"/>
        </w:rPr>
        <w:t xml:space="preserve">, </w:t>
      </w:r>
      <w:r w:rsidRPr="000F6379">
        <w:rPr>
          <w:rFonts w:cs="Arial"/>
          <w:bCs/>
        </w:rPr>
        <w:t xml:space="preserve">le candidat retenu doit justifier ne pas être dans un des cas d’interdiction de soumissionner et produire dans les 5 jours les documents </w:t>
      </w:r>
      <w:r w:rsidR="00A45836">
        <w:rPr>
          <w:rFonts w:cs="Arial"/>
          <w:bCs/>
        </w:rPr>
        <w:t>requis.</w:t>
      </w:r>
    </w:p>
    <w:p w14:paraId="23047B64" w14:textId="3A72A266" w:rsidR="00123DD8" w:rsidRPr="000F6379" w:rsidRDefault="00A45836" w:rsidP="00A45836">
      <w:pPr>
        <w:pStyle w:val="Default"/>
        <w:jc w:val="both"/>
        <w:rPr>
          <w:rFonts w:cs="Arial"/>
          <w:bCs/>
        </w:rPr>
      </w:pPr>
      <w:r w:rsidRPr="00A45836">
        <w:rPr>
          <w:rFonts w:cs="Arial"/>
          <w:bCs/>
        </w:rPr>
        <w:t>Pour information, le ou les attributaires devront notamment produire les documents suivants, les obligations pouvant varier selon le régime juridique et social du cocontractant ainsi que sa nationalité</w:t>
      </w:r>
      <w:r w:rsidRPr="000F6379">
        <w:rPr>
          <w:rFonts w:cs="Arial"/>
          <w:bCs/>
        </w:rPr>
        <w:t> </w:t>
      </w:r>
      <w:r w:rsidR="00123DD8" w:rsidRPr="000F6379">
        <w:rPr>
          <w:rFonts w:cs="Arial"/>
          <w:bCs/>
        </w:rPr>
        <w:t>:</w:t>
      </w:r>
    </w:p>
    <w:bookmarkEnd w:id="21"/>
    <w:p w14:paraId="7DFE5E6D" w14:textId="77777777" w:rsidR="00123DD8" w:rsidRPr="000F6379" w:rsidRDefault="00123DD8" w:rsidP="00123DD8">
      <w:pPr>
        <w:pStyle w:val="Default"/>
        <w:jc w:val="both"/>
        <w:rPr>
          <w:sz w:val="22"/>
          <w:szCs w:val="22"/>
        </w:rPr>
      </w:pPr>
    </w:p>
    <w:p w14:paraId="6E2C66D6" w14:textId="4CA6B7E4" w:rsidR="00A45836" w:rsidRPr="00A45836" w:rsidRDefault="00A45836" w:rsidP="00A45836">
      <w:pPr>
        <w:numPr>
          <w:ilvl w:val="0"/>
          <w:numId w:val="27"/>
        </w:numPr>
        <w:spacing w:before="60" w:after="60"/>
        <w:jc w:val="both"/>
        <w:textAlignment w:val="auto"/>
        <w:rPr>
          <w:rFonts w:ascii="Calibri" w:hAnsi="Calibri" w:cs="Arial"/>
          <w:sz w:val="24"/>
          <w:szCs w:val="24"/>
        </w:rPr>
      </w:pPr>
      <w:bookmarkStart w:id="22" w:name="_Hlk40023733"/>
      <w:proofErr w:type="gramStart"/>
      <w:r w:rsidRPr="00A45836">
        <w:rPr>
          <w:rFonts w:ascii="Calibri" w:hAnsi="Calibri" w:cs="Arial"/>
          <w:sz w:val="24"/>
          <w:szCs w:val="24"/>
        </w:rPr>
        <w:t>l’attestation</w:t>
      </w:r>
      <w:proofErr w:type="gramEnd"/>
      <w:r w:rsidRPr="00A45836">
        <w:rPr>
          <w:rFonts w:ascii="Calibri" w:hAnsi="Calibri" w:cs="Arial"/>
          <w:sz w:val="24"/>
          <w:szCs w:val="24"/>
        </w:rPr>
        <w:t xml:space="preserve"> de régularité fiscale (taxe sur la valeur ajoutée, impôt sur les sociétés), datant de moins de 3 mois ; le cas échéant, joindre également l’attestation de régularité fiscale de la société mère du groupe justifiant du paiement de l’impôt sur les sociétés ;</w:t>
      </w:r>
    </w:p>
    <w:p w14:paraId="38720BB7" w14:textId="77777777" w:rsidR="00A45836" w:rsidRPr="00A45836" w:rsidRDefault="00A45836" w:rsidP="00A45836">
      <w:pPr>
        <w:numPr>
          <w:ilvl w:val="0"/>
          <w:numId w:val="27"/>
        </w:numPr>
        <w:spacing w:before="60" w:after="60"/>
        <w:jc w:val="both"/>
        <w:textAlignment w:val="auto"/>
        <w:rPr>
          <w:rFonts w:ascii="Calibri" w:hAnsi="Calibri" w:cs="Arial"/>
          <w:sz w:val="24"/>
          <w:szCs w:val="24"/>
        </w:rPr>
      </w:pPr>
      <w:proofErr w:type="gramStart"/>
      <w:r w:rsidRPr="00A45836">
        <w:rPr>
          <w:rFonts w:ascii="Calibri" w:hAnsi="Calibri" w:cs="Arial"/>
          <w:sz w:val="24"/>
          <w:szCs w:val="24"/>
        </w:rPr>
        <w:t>l’attestation</w:t>
      </w:r>
      <w:proofErr w:type="gramEnd"/>
      <w:r w:rsidRPr="00A45836">
        <w:rPr>
          <w:rFonts w:ascii="Calibri" w:hAnsi="Calibri" w:cs="Arial"/>
          <w:sz w:val="24"/>
          <w:szCs w:val="24"/>
        </w:rPr>
        <w:t xml:space="preserve"> dite de « vigilance » de fourniture des déclarations sociales et de paiement des cotisations et contributions de sécurité sociale (attestation URSSAF portant sur une situation datant de moins de 6 mois) ;</w:t>
      </w:r>
    </w:p>
    <w:p w14:paraId="28DD013D" w14:textId="0A383B95" w:rsidR="00F07964" w:rsidRPr="000F6379" w:rsidRDefault="00A45836" w:rsidP="00A45836">
      <w:pPr>
        <w:numPr>
          <w:ilvl w:val="0"/>
          <w:numId w:val="27"/>
        </w:numPr>
        <w:spacing w:before="60" w:after="60"/>
        <w:jc w:val="both"/>
        <w:textAlignment w:val="auto"/>
        <w:rPr>
          <w:rFonts w:ascii="Calibri" w:hAnsi="Calibri" w:cs="Arial"/>
          <w:sz w:val="24"/>
          <w:szCs w:val="24"/>
        </w:rPr>
      </w:pPr>
      <w:proofErr w:type="gramStart"/>
      <w:r w:rsidRPr="00A45836">
        <w:rPr>
          <w:rFonts w:ascii="Calibri" w:hAnsi="Calibri" w:cs="Arial"/>
          <w:sz w:val="24"/>
          <w:szCs w:val="24"/>
        </w:rPr>
        <w:t>le</w:t>
      </w:r>
      <w:proofErr w:type="gramEnd"/>
      <w:r w:rsidRPr="00A45836">
        <w:rPr>
          <w:rFonts w:ascii="Calibri" w:hAnsi="Calibri" w:cs="Arial"/>
          <w:sz w:val="24"/>
          <w:szCs w:val="24"/>
        </w:rPr>
        <w:t xml:space="preserve"> numéro unique d’identification permettant à l’acheteur d’accéder aux informations pertinentes par le biais d’un système électronique mentionné au 1° de l’article R. 2143-13 du Code de la commande publique ou, si l’attributaire est étranger, un document délivré par l’autorité judiciaire ou administrative compétente de son pays d’origine ou d’établissement attestant de l’absence de cas d’exclusion ;</w:t>
      </w:r>
    </w:p>
    <w:p w14:paraId="4185547B"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Le cas échéant, en cas de redressement judiciaire la copie du ou des jugements prononcés,</w:t>
      </w:r>
    </w:p>
    <w:p w14:paraId="3306CBE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 cas échéant, les pièces prévues aux articles R. 1263-12, D. 8222-5 ou D. 8222-7 ou D. </w:t>
      </w:r>
      <w:bookmarkEnd w:id="22"/>
      <w:r w:rsidRPr="000F6379">
        <w:rPr>
          <w:rFonts w:ascii="Calibri" w:hAnsi="Calibri" w:cs="Arial"/>
          <w:sz w:val="24"/>
          <w:szCs w:val="24"/>
        </w:rPr>
        <w:t>8254-2 à D. 8254-5 du code du travail.</w:t>
      </w:r>
    </w:p>
    <w:p w14:paraId="26CA0363" w14:textId="77777777" w:rsidR="00721F2A" w:rsidRPr="000F637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0F6379" w:rsidRDefault="000B7F7B" w:rsidP="000B7F7B">
      <w:pPr>
        <w:jc w:val="both"/>
        <w:rPr>
          <w:rFonts w:ascii="Calibri" w:hAnsi="Calibri" w:cs="Arial"/>
          <w:b/>
          <w:sz w:val="24"/>
          <w:szCs w:val="24"/>
        </w:rPr>
      </w:pPr>
      <w:r w:rsidRPr="000F637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0F6379" w:rsidRDefault="000B7F7B" w:rsidP="004A191E">
      <w:pPr>
        <w:jc w:val="both"/>
        <w:rPr>
          <w:rFonts w:ascii="Calibri" w:hAnsi="Calibri" w:cs="Arial"/>
          <w:sz w:val="24"/>
          <w:szCs w:val="24"/>
        </w:rPr>
      </w:pPr>
    </w:p>
    <w:p w14:paraId="33E47725" w14:textId="77777777" w:rsidR="004A191E" w:rsidRPr="000F6379" w:rsidRDefault="004A191E" w:rsidP="004A191E">
      <w:pPr>
        <w:jc w:val="both"/>
        <w:rPr>
          <w:rFonts w:ascii="Calibri" w:hAnsi="Calibri" w:cs="Arial"/>
          <w:color w:val="FF0000"/>
          <w:sz w:val="24"/>
          <w:szCs w:val="24"/>
          <w:u w:val="single"/>
        </w:rPr>
      </w:pPr>
      <w:r w:rsidRPr="000F637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0F6379">
        <w:rPr>
          <w:rFonts w:ascii="Calibri" w:hAnsi="Calibri" w:cs="Arial"/>
          <w:sz w:val="24"/>
          <w:szCs w:val="24"/>
          <w:u w:val="single"/>
        </w:rPr>
        <w:t>tous les 6 mois jusqu’à la fin de l’exécution de son marché.</w:t>
      </w:r>
    </w:p>
    <w:p w14:paraId="5EBB9DCE" w14:textId="77777777" w:rsidR="004A191E" w:rsidRPr="000F6379" w:rsidRDefault="004A191E" w:rsidP="004A191E">
      <w:pPr>
        <w:jc w:val="both"/>
        <w:rPr>
          <w:rFonts w:ascii="Calibri" w:hAnsi="Calibri" w:cs="Arial"/>
          <w:sz w:val="24"/>
          <w:szCs w:val="24"/>
        </w:rPr>
      </w:pPr>
    </w:p>
    <w:p w14:paraId="5EA1E018"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Signature des documents remis dans l’offre initiale par le candidat retenu </w:t>
      </w:r>
    </w:p>
    <w:p w14:paraId="031EE704" w14:textId="77777777" w:rsidR="004A191E" w:rsidRPr="000F6379" w:rsidRDefault="004A191E" w:rsidP="004A191E">
      <w:pPr>
        <w:jc w:val="both"/>
        <w:rPr>
          <w:rFonts w:ascii="Calibri" w:hAnsi="Calibri" w:cs="Arial"/>
          <w:sz w:val="24"/>
          <w:szCs w:val="24"/>
        </w:rPr>
      </w:pPr>
      <w:bookmarkStart w:id="23" w:name="_Hlk40023454"/>
      <w:r w:rsidRPr="000F6379">
        <w:rPr>
          <w:rFonts w:ascii="Calibri" w:hAnsi="Calibri" w:cs="Arial"/>
          <w:sz w:val="24"/>
          <w:szCs w:val="24"/>
        </w:rPr>
        <w:lastRenderedPageBreak/>
        <w:t>Le candidat retenu doit remettre dans le délai imparti les documents indiqués ci-dessous et identiques à ceux remis dans l’offre initiale :</w:t>
      </w:r>
    </w:p>
    <w:p w14:paraId="53914650" w14:textId="77777777" w:rsidR="00407553" w:rsidRPr="000F6379" w:rsidRDefault="00E81DFC" w:rsidP="00997BCE">
      <w:pPr>
        <w:numPr>
          <w:ilvl w:val="0"/>
          <w:numId w:val="2"/>
        </w:numPr>
        <w:tabs>
          <w:tab w:val="clear" w:pos="1068"/>
        </w:tabs>
        <w:spacing w:before="60" w:after="60"/>
        <w:ind w:left="567" w:hanging="283"/>
        <w:jc w:val="both"/>
        <w:rPr>
          <w:rFonts w:ascii="Calibri" w:hAnsi="Calibri" w:cs="Arial"/>
          <w:b/>
          <w:bCs/>
          <w:sz w:val="24"/>
          <w:szCs w:val="24"/>
        </w:rPr>
      </w:pPr>
      <w:r w:rsidRPr="000F6379">
        <w:rPr>
          <w:rFonts w:ascii="Calibri" w:hAnsi="Calibri" w:cs="Arial"/>
          <w:sz w:val="24"/>
          <w:szCs w:val="24"/>
        </w:rPr>
        <w:t>L’acte</w:t>
      </w:r>
      <w:r w:rsidR="009149ED" w:rsidRPr="000F6379">
        <w:rPr>
          <w:rFonts w:ascii="Calibri" w:hAnsi="Calibri" w:cs="Arial"/>
          <w:sz w:val="24"/>
          <w:szCs w:val="24"/>
        </w:rPr>
        <w:t xml:space="preserve"> </w:t>
      </w:r>
      <w:r w:rsidR="004A191E" w:rsidRPr="000F6379">
        <w:rPr>
          <w:rFonts w:ascii="Calibri" w:hAnsi="Calibri" w:cs="Arial"/>
          <w:sz w:val="24"/>
          <w:szCs w:val="24"/>
        </w:rPr>
        <w:t xml:space="preserve">d’engagement </w:t>
      </w:r>
      <w:r w:rsidR="004A191E" w:rsidRPr="000F6379">
        <w:rPr>
          <w:rFonts w:ascii="Calibri" w:hAnsi="Calibri" w:cs="Arial"/>
          <w:sz w:val="24"/>
          <w:szCs w:val="24"/>
          <w:u w:val="single"/>
        </w:rPr>
        <w:t>signé</w:t>
      </w:r>
      <w:r w:rsidR="004A191E" w:rsidRPr="000F6379">
        <w:rPr>
          <w:rFonts w:ascii="Calibri" w:hAnsi="Calibri" w:cs="Arial"/>
          <w:sz w:val="24"/>
          <w:szCs w:val="24"/>
        </w:rPr>
        <w:t xml:space="preserve"> </w:t>
      </w:r>
      <w:r w:rsidR="00407553" w:rsidRPr="000F6379">
        <w:rPr>
          <w:rFonts w:ascii="Calibri" w:hAnsi="Calibri" w:cs="Arial"/>
          <w:sz w:val="24"/>
          <w:szCs w:val="24"/>
        </w:rPr>
        <w:t xml:space="preserve">sans modification </w:t>
      </w:r>
      <w:r w:rsidR="004A191E" w:rsidRPr="000F6379">
        <w:rPr>
          <w:rFonts w:ascii="Calibri" w:hAnsi="Calibri" w:cs="Arial"/>
          <w:sz w:val="24"/>
          <w:szCs w:val="24"/>
        </w:rPr>
        <w:t>par le(s) représentant(s) qualifié(s) de l'/des opérateur(s) économique(s)</w:t>
      </w:r>
      <w:r w:rsidR="004A191E" w:rsidRPr="000F6379">
        <w:rPr>
          <w:rFonts w:ascii="Calibri" w:hAnsi="Calibri" w:cs="Arial"/>
          <w:b/>
          <w:bCs/>
          <w:sz w:val="24"/>
          <w:szCs w:val="24"/>
        </w:rPr>
        <w:t xml:space="preserve"> </w:t>
      </w:r>
      <w:r w:rsidR="00D12603" w:rsidRPr="000F6379">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sidRPr="000F6379">
        <w:rPr>
          <w:rFonts w:ascii="Calibri" w:hAnsi="Calibri" w:cs="Arial"/>
          <w:sz w:val="24"/>
          <w:szCs w:val="24"/>
        </w:rPr>
        <w:t>.</w:t>
      </w:r>
    </w:p>
    <w:p w14:paraId="3E85AEC0" w14:textId="77777777" w:rsidR="004A191E" w:rsidRPr="000F6379" w:rsidRDefault="004A191E" w:rsidP="004A191E">
      <w:pPr>
        <w:jc w:val="both"/>
        <w:rPr>
          <w:rFonts w:ascii="Calibri" w:hAnsi="Calibri" w:cs="Arial"/>
          <w:sz w:val="24"/>
          <w:szCs w:val="24"/>
        </w:rPr>
      </w:pPr>
    </w:p>
    <w:p w14:paraId="298DE27A" w14:textId="77777777" w:rsidR="004A191E" w:rsidRPr="000F6379" w:rsidRDefault="004A191E" w:rsidP="004A191E">
      <w:pPr>
        <w:rPr>
          <w:rFonts w:ascii="Calibri" w:hAnsi="Calibri" w:cs="Arial"/>
          <w:sz w:val="24"/>
          <w:szCs w:val="24"/>
        </w:rPr>
      </w:pPr>
      <w:r w:rsidRPr="000F6379">
        <w:rPr>
          <w:rFonts w:ascii="Calibri" w:hAnsi="Calibri" w:cs="Arial"/>
          <w:sz w:val="24"/>
          <w:szCs w:val="24"/>
        </w:rPr>
        <w:t>Il est rappelé que le ou les signataires doivent être habilités à engager la société.</w:t>
      </w:r>
    </w:p>
    <w:p w14:paraId="43363D49" w14:textId="77777777" w:rsidR="004A191E" w:rsidRPr="000F6379" w:rsidRDefault="004A191E" w:rsidP="004A191E">
      <w:pPr>
        <w:jc w:val="both"/>
        <w:rPr>
          <w:rFonts w:ascii="Calibri" w:hAnsi="Calibri" w:cs="Arial"/>
          <w:b/>
          <w:sz w:val="24"/>
          <w:szCs w:val="24"/>
        </w:rPr>
      </w:pPr>
    </w:p>
    <w:p w14:paraId="12D9E0A1" w14:textId="77777777" w:rsidR="004A191E" w:rsidRPr="000F6379" w:rsidRDefault="004A191E" w:rsidP="004A191E">
      <w:pPr>
        <w:jc w:val="both"/>
        <w:rPr>
          <w:rFonts w:ascii="Calibri" w:hAnsi="Calibri" w:cs="Arial"/>
          <w:b/>
          <w:sz w:val="24"/>
          <w:szCs w:val="24"/>
        </w:rPr>
      </w:pPr>
      <w:r w:rsidRPr="000F637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4B8B426D" w14:textId="77777777" w:rsidR="0023669D" w:rsidRPr="000F6379" w:rsidRDefault="0023669D" w:rsidP="00600455">
      <w:pPr>
        <w:pStyle w:val="arima1"/>
        <w:pBdr>
          <w:bottom w:val="single" w:sz="4" w:space="2" w:color="5B9BD5"/>
        </w:pBdr>
        <w:spacing w:beforeAutospacing="0"/>
        <w:ind w:left="-567" w:right="-284"/>
        <w:rPr>
          <w:rStyle w:val="Titredulivre"/>
          <w:sz w:val="32"/>
          <w:lang w:val="fr-FR"/>
        </w:rPr>
      </w:pPr>
      <w:bookmarkStart w:id="24" w:name="_Toc185655046"/>
      <w:bookmarkStart w:id="25" w:name="_Toc449191111"/>
      <w:bookmarkEnd w:id="23"/>
    </w:p>
    <w:p w14:paraId="38802371" w14:textId="77777777" w:rsidR="00600455"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1</w:t>
      </w:r>
      <w:r w:rsidR="00025630" w:rsidRPr="000F6379">
        <w:rPr>
          <w:rStyle w:val="Titredulivre"/>
          <w:sz w:val="32"/>
          <w:lang w:val="fr-FR"/>
        </w:rPr>
        <w:t>1</w:t>
      </w:r>
    </w:p>
    <w:p w14:paraId="26DC89B5" w14:textId="77777777" w:rsidR="00866608"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color w:val="2F5496"/>
          <w:sz w:val="24"/>
          <w:lang w:val="fr-FR"/>
        </w:rPr>
        <w:t>RECOURS</w:t>
      </w:r>
      <w:bookmarkEnd w:id="24"/>
      <w:bookmarkEnd w:id="25"/>
    </w:p>
    <w:p w14:paraId="759BAE8E" w14:textId="77777777" w:rsidR="00866608" w:rsidRPr="000F6379" w:rsidRDefault="00866608" w:rsidP="00866608">
      <w:pPr>
        <w:rPr>
          <w:rFonts w:ascii="Calibri" w:hAnsi="Calibri"/>
          <w:sz w:val="24"/>
          <w:szCs w:val="24"/>
        </w:rPr>
      </w:pPr>
    </w:p>
    <w:p w14:paraId="70847A90" w14:textId="77777777" w:rsidR="00866608" w:rsidRPr="000F6379"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6" w:name="_Toc152998047"/>
      <w:r w:rsidRPr="000F6379">
        <w:rPr>
          <w:rFonts w:ascii="Calibri" w:hAnsi="Calibri"/>
          <w:b/>
          <w:color w:val="002060"/>
          <w:sz w:val="24"/>
        </w:rPr>
        <w:t>Organe auprès duquel des recours peuvent être obtenus </w:t>
      </w:r>
    </w:p>
    <w:p w14:paraId="255EE59E" w14:textId="77777777" w:rsidR="00866608" w:rsidRPr="000F6379" w:rsidRDefault="00866608" w:rsidP="00866608">
      <w:pPr>
        <w:pStyle w:val="Style2"/>
        <w:rPr>
          <w:rFonts w:ascii="Calibri" w:hAnsi="Calibri" w:cs="Arial"/>
          <w:sz w:val="24"/>
          <w:szCs w:val="24"/>
        </w:rPr>
      </w:pPr>
      <w:r w:rsidRPr="000F6379">
        <w:rPr>
          <w:rFonts w:ascii="Calibri" w:hAnsi="Calibri" w:cs="Arial"/>
          <w:sz w:val="24"/>
          <w:szCs w:val="24"/>
        </w:rPr>
        <w:t>Instance chargée des procédures de recours et auprès de laquelle des renseignements peuvent être obtenus concernant l’introduction d’un recours</w:t>
      </w:r>
      <w:bookmarkEnd w:id="26"/>
      <w:r w:rsidRPr="000F6379">
        <w:rPr>
          <w:rFonts w:ascii="Calibri" w:hAnsi="Calibri" w:cs="Arial"/>
          <w:sz w:val="24"/>
          <w:szCs w:val="24"/>
        </w:rPr>
        <w:t> :</w:t>
      </w:r>
    </w:p>
    <w:p w14:paraId="57FA5346" w14:textId="77777777" w:rsidR="00564D01" w:rsidRDefault="00564D01" w:rsidP="00564D01">
      <w:pPr>
        <w:rPr>
          <w:rFonts w:ascii="Calibri" w:hAnsi="Calibri"/>
          <w:b/>
          <w:sz w:val="24"/>
        </w:rPr>
      </w:pPr>
    </w:p>
    <w:p w14:paraId="3B95747C" w14:textId="77777777" w:rsidR="00564D01" w:rsidRDefault="00564D01" w:rsidP="00564D01">
      <w:pPr>
        <w:rPr>
          <w:rFonts w:ascii="Calibri" w:hAnsi="Calibri"/>
          <w:b/>
          <w:sz w:val="24"/>
        </w:rPr>
      </w:pPr>
    </w:p>
    <w:p w14:paraId="391B2973" w14:textId="39598D7B" w:rsidR="00564D01" w:rsidRDefault="00564D01" w:rsidP="00564D01">
      <w:pPr>
        <w:rPr>
          <w:rFonts w:ascii="Calibri" w:hAnsi="Calibri"/>
          <w:b/>
          <w:sz w:val="24"/>
        </w:rPr>
      </w:pPr>
      <w:r w:rsidRPr="00936294">
        <w:rPr>
          <w:rFonts w:ascii="Calibri" w:hAnsi="Calibri"/>
          <w:b/>
          <w:sz w:val="24"/>
        </w:rPr>
        <w:t xml:space="preserve">TRIBUNAL ADMINISTRATIF DE LYON </w:t>
      </w:r>
    </w:p>
    <w:p w14:paraId="6211E483" w14:textId="77777777" w:rsidR="00564D01" w:rsidRPr="00F664A7" w:rsidRDefault="00564D01" w:rsidP="00564D01">
      <w:pPr>
        <w:rPr>
          <w:rFonts w:ascii="Calibri" w:hAnsi="Calibri"/>
          <w:bCs/>
          <w:sz w:val="24"/>
        </w:rPr>
      </w:pPr>
      <w:r w:rsidRPr="00F664A7">
        <w:rPr>
          <w:rFonts w:ascii="Calibri" w:hAnsi="Calibri"/>
          <w:bCs/>
          <w:sz w:val="24"/>
        </w:rPr>
        <w:t xml:space="preserve">184, rue Duguesclin </w:t>
      </w:r>
    </w:p>
    <w:p w14:paraId="63785738" w14:textId="77777777" w:rsidR="00564D01" w:rsidRPr="00F664A7" w:rsidRDefault="00564D01" w:rsidP="00564D01">
      <w:pPr>
        <w:rPr>
          <w:rFonts w:ascii="Calibri" w:hAnsi="Calibri"/>
          <w:bCs/>
          <w:sz w:val="24"/>
        </w:rPr>
      </w:pPr>
      <w:r w:rsidRPr="00F664A7">
        <w:rPr>
          <w:rFonts w:ascii="Calibri" w:hAnsi="Calibri"/>
          <w:bCs/>
          <w:sz w:val="24"/>
        </w:rPr>
        <w:t xml:space="preserve">69 433 LYON Cedex 03 </w:t>
      </w:r>
    </w:p>
    <w:p w14:paraId="1AB6F32F" w14:textId="77777777" w:rsidR="00564D01" w:rsidRDefault="00564D01" w:rsidP="00564D01">
      <w:pPr>
        <w:rPr>
          <w:rFonts w:ascii="Calibri" w:hAnsi="Calibri"/>
          <w:bCs/>
          <w:sz w:val="24"/>
        </w:rPr>
      </w:pPr>
      <w:r w:rsidRPr="00B71EA1">
        <w:rPr>
          <w:rFonts w:ascii="Calibri" w:hAnsi="Calibri" w:cs="Calibri"/>
          <w:sz w:val="24"/>
        </w:rPr>
        <w:t>Téléphone</w:t>
      </w:r>
      <w:r w:rsidRPr="00F664A7">
        <w:rPr>
          <w:rFonts w:ascii="Calibri" w:hAnsi="Calibri"/>
          <w:bCs/>
          <w:sz w:val="24"/>
        </w:rPr>
        <w:t xml:space="preserve"> : 04</w:t>
      </w:r>
      <w:r>
        <w:rPr>
          <w:rFonts w:ascii="Calibri" w:hAnsi="Calibri"/>
          <w:bCs/>
          <w:sz w:val="24"/>
        </w:rPr>
        <w:t xml:space="preserve"> </w:t>
      </w:r>
      <w:r w:rsidRPr="00F664A7">
        <w:rPr>
          <w:rFonts w:ascii="Calibri" w:hAnsi="Calibri"/>
          <w:bCs/>
          <w:sz w:val="24"/>
        </w:rPr>
        <w:t>78</w:t>
      </w:r>
      <w:r>
        <w:rPr>
          <w:rFonts w:ascii="Calibri" w:hAnsi="Calibri"/>
          <w:bCs/>
          <w:sz w:val="24"/>
        </w:rPr>
        <w:t xml:space="preserve"> </w:t>
      </w:r>
      <w:r w:rsidRPr="00F664A7">
        <w:rPr>
          <w:rFonts w:ascii="Calibri" w:hAnsi="Calibri"/>
          <w:bCs/>
          <w:sz w:val="24"/>
        </w:rPr>
        <w:t>14</w:t>
      </w:r>
      <w:r>
        <w:rPr>
          <w:rFonts w:ascii="Calibri" w:hAnsi="Calibri"/>
          <w:bCs/>
          <w:sz w:val="24"/>
        </w:rPr>
        <w:t xml:space="preserve"> </w:t>
      </w:r>
      <w:r w:rsidRPr="00F664A7">
        <w:rPr>
          <w:rFonts w:ascii="Calibri" w:hAnsi="Calibri"/>
          <w:bCs/>
          <w:sz w:val="24"/>
        </w:rPr>
        <w:t>10</w:t>
      </w:r>
      <w:r>
        <w:rPr>
          <w:rFonts w:ascii="Calibri" w:hAnsi="Calibri"/>
          <w:bCs/>
          <w:sz w:val="24"/>
        </w:rPr>
        <w:t xml:space="preserve"> </w:t>
      </w:r>
      <w:r w:rsidRPr="00F664A7">
        <w:rPr>
          <w:rFonts w:ascii="Calibri" w:hAnsi="Calibri"/>
          <w:bCs/>
          <w:sz w:val="24"/>
        </w:rPr>
        <w:t>10</w:t>
      </w:r>
    </w:p>
    <w:p w14:paraId="779C24DE" w14:textId="77777777" w:rsidR="00564D01" w:rsidRPr="00F664A7" w:rsidRDefault="00564D01" w:rsidP="00564D01">
      <w:pPr>
        <w:rPr>
          <w:rFonts w:ascii="Calibri" w:hAnsi="Calibri" w:cs="Calibri"/>
          <w:sz w:val="24"/>
        </w:rPr>
      </w:pPr>
      <w:r w:rsidRPr="00B71EA1">
        <w:rPr>
          <w:rFonts w:ascii="Calibri" w:hAnsi="Calibri" w:cs="Calibri"/>
          <w:sz w:val="24"/>
        </w:rPr>
        <w:t xml:space="preserve">Télécopie : </w:t>
      </w:r>
      <w:r w:rsidRPr="00F664A7">
        <w:rPr>
          <w:rFonts w:ascii="Calibri" w:hAnsi="Calibri" w:cs="Calibri"/>
          <w:sz w:val="24"/>
        </w:rPr>
        <w:t>04 78 14 10 65</w:t>
      </w:r>
    </w:p>
    <w:p w14:paraId="3C3F4DD6" w14:textId="77777777" w:rsidR="00564D01" w:rsidRDefault="00564D01" w:rsidP="00564D01">
      <w:pPr>
        <w:rPr>
          <w:rFonts w:ascii="Calibri" w:hAnsi="Calibri"/>
          <w:bCs/>
          <w:sz w:val="24"/>
        </w:rPr>
      </w:pPr>
      <w:r w:rsidRPr="00F664A7">
        <w:rPr>
          <w:rFonts w:ascii="Calibri" w:hAnsi="Calibri"/>
          <w:bCs/>
          <w:sz w:val="24"/>
        </w:rPr>
        <w:t xml:space="preserve">Courriel : </w:t>
      </w:r>
      <w:hyperlink r:id="rId16" w:history="1">
        <w:r w:rsidRPr="00B60F76">
          <w:rPr>
            <w:rStyle w:val="Lienhypertexte"/>
            <w:rFonts w:ascii="Calibri" w:hAnsi="Calibri"/>
            <w:bCs/>
            <w:sz w:val="24"/>
          </w:rPr>
          <w:t>greffe.ta-lyon@juradm.fr</w:t>
        </w:r>
      </w:hyperlink>
      <w:r>
        <w:rPr>
          <w:rFonts w:ascii="Calibri" w:hAnsi="Calibri"/>
          <w:bCs/>
          <w:sz w:val="24"/>
        </w:rPr>
        <w:t xml:space="preserve"> </w:t>
      </w:r>
    </w:p>
    <w:p w14:paraId="7B0E01B2" w14:textId="6399E7E0" w:rsidR="00866608" w:rsidRPr="000F6379" w:rsidRDefault="00866608" w:rsidP="00866608">
      <w:pPr>
        <w:jc w:val="both"/>
        <w:rPr>
          <w:rFonts w:ascii="Calibri" w:hAnsi="Calibri" w:cs="Arial"/>
          <w:b/>
          <w:bCs/>
          <w:sz w:val="24"/>
          <w:szCs w:val="24"/>
        </w:rPr>
      </w:pPr>
    </w:p>
    <w:p w14:paraId="3CE1FFFC" w14:textId="77777777" w:rsidR="00AF5120" w:rsidRDefault="007A2566" w:rsidP="007A2566">
      <w:pPr>
        <w:pStyle w:val="arima1"/>
        <w:spacing w:before="100"/>
        <w:rPr>
          <w:i w:val="0"/>
          <w:iCs w:val="0"/>
          <w:color w:val="auto"/>
          <w:sz w:val="24"/>
          <w:szCs w:val="24"/>
        </w:rPr>
      </w:pPr>
      <w:r w:rsidRPr="000F4C76">
        <w:rPr>
          <w:b/>
          <w:i w:val="0"/>
          <w:iCs w:val="0"/>
          <w:color w:val="auto"/>
          <w:sz w:val="24"/>
          <w:szCs w:val="24"/>
        </w:rPr>
        <w:t>Les voies de recours ouvertes aux candidats sont les suivantes</w:t>
      </w:r>
      <w:r w:rsidRPr="000F4C76">
        <w:rPr>
          <w:i w:val="0"/>
          <w:iCs w:val="0"/>
          <w:color w:val="auto"/>
          <w:sz w:val="24"/>
          <w:szCs w:val="24"/>
        </w:rPr>
        <w:t xml:space="preserve"> : </w:t>
      </w:r>
    </w:p>
    <w:p w14:paraId="0365009C" w14:textId="77777777" w:rsidR="00AF5120" w:rsidRPr="00AF5120" w:rsidRDefault="00AF5120" w:rsidP="00AF5120">
      <w:pPr>
        <w:pStyle w:val="arima1"/>
        <w:numPr>
          <w:ilvl w:val="0"/>
          <w:numId w:val="34"/>
        </w:numPr>
        <w:spacing w:before="100"/>
        <w:rPr>
          <w:i w:val="0"/>
          <w:iCs w:val="0"/>
          <w:color w:val="auto"/>
          <w:sz w:val="24"/>
          <w:szCs w:val="24"/>
        </w:rPr>
      </w:pPr>
      <w:r w:rsidRPr="00AF5120">
        <w:rPr>
          <w:i w:val="0"/>
          <w:iCs w:val="0"/>
          <w:color w:val="auto"/>
          <w:sz w:val="24"/>
          <w:szCs w:val="24"/>
        </w:rPr>
        <w:t>référé précontractuel, dans les conditions prévues aux articles L. 551-1 et suivants du Code de justice administrative, avant la conclusion du contrat ;</w:t>
      </w:r>
    </w:p>
    <w:p w14:paraId="26A6A6AD" w14:textId="77777777" w:rsidR="00AF5120" w:rsidRDefault="00AF5120" w:rsidP="00AF5120">
      <w:pPr>
        <w:pStyle w:val="arima1"/>
        <w:numPr>
          <w:ilvl w:val="0"/>
          <w:numId w:val="34"/>
        </w:numPr>
        <w:spacing w:before="100"/>
        <w:rPr>
          <w:i w:val="0"/>
          <w:iCs w:val="0"/>
          <w:color w:val="auto"/>
          <w:sz w:val="24"/>
          <w:szCs w:val="24"/>
        </w:rPr>
      </w:pPr>
      <w:r w:rsidRPr="00AF5120">
        <w:rPr>
          <w:i w:val="0"/>
          <w:iCs w:val="0"/>
          <w:color w:val="auto"/>
          <w:sz w:val="24"/>
          <w:szCs w:val="24"/>
        </w:rPr>
        <w:t>référé contractuel, dans les conditions prévues aux articles L. 551-13 et suivants du Code de justice administrative, après la conclusion du contrat.</w:t>
      </w:r>
    </w:p>
    <w:p w14:paraId="623CC32C" w14:textId="77777777" w:rsidR="007A2566" w:rsidRPr="000F4C76" w:rsidRDefault="007A2566" w:rsidP="007A2566">
      <w:pPr>
        <w:pStyle w:val="arima1"/>
        <w:spacing w:before="100"/>
        <w:rPr>
          <w:i w:val="0"/>
          <w:iCs w:val="0"/>
          <w:color w:val="auto"/>
          <w:sz w:val="24"/>
          <w:szCs w:val="24"/>
        </w:rPr>
      </w:pPr>
    </w:p>
    <w:p w14:paraId="501866A5" w14:textId="77777777" w:rsidR="007A2566" w:rsidRPr="000F4C76" w:rsidRDefault="007A2566" w:rsidP="007A2566">
      <w:pPr>
        <w:pStyle w:val="arima1"/>
        <w:spacing w:beforeAutospacing="0"/>
        <w:rPr>
          <w:i w:val="0"/>
          <w:iCs w:val="0"/>
          <w:color w:val="auto"/>
          <w:sz w:val="24"/>
          <w:szCs w:val="24"/>
          <w:lang w:val="fr-FR"/>
        </w:rPr>
      </w:pPr>
      <w:r w:rsidRPr="000F4C76">
        <w:rPr>
          <w:b/>
          <w:i w:val="0"/>
          <w:iCs w:val="0"/>
          <w:color w:val="auto"/>
          <w:sz w:val="24"/>
          <w:szCs w:val="24"/>
          <w:lang w:val="fr-FR"/>
        </w:rPr>
        <w:t>En cas de difficultés survenant lors de la procédure de passation, l'organe chargé de jouer le rôle de médiateur est</w:t>
      </w:r>
      <w:r w:rsidRPr="000F4C76">
        <w:rPr>
          <w:i w:val="0"/>
          <w:iCs w:val="0"/>
          <w:color w:val="auto"/>
          <w:sz w:val="24"/>
          <w:szCs w:val="24"/>
          <w:lang w:val="fr-FR"/>
        </w:rPr>
        <w:t xml:space="preserve"> :</w:t>
      </w:r>
    </w:p>
    <w:p w14:paraId="5326A4DA" w14:textId="77777777" w:rsidR="007A2566" w:rsidRPr="000F4C76" w:rsidRDefault="007A2566" w:rsidP="007A2566">
      <w:pPr>
        <w:pStyle w:val="arima1"/>
        <w:spacing w:beforeAutospacing="0"/>
        <w:rPr>
          <w:i w:val="0"/>
          <w:iCs w:val="0"/>
          <w:color w:val="auto"/>
          <w:sz w:val="24"/>
          <w:szCs w:val="24"/>
          <w:lang w:val="fr-FR"/>
        </w:rPr>
      </w:pPr>
      <w:r w:rsidRPr="000F4C76">
        <w:rPr>
          <w:i w:val="0"/>
          <w:iCs w:val="0"/>
          <w:color w:val="auto"/>
          <w:sz w:val="24"/>
          <w:szCs w:val="24"/>
          <w:lang w:val="fr-FR"/>
        </w:rPr>
        <w:t>Direction Régionale des Finances Publiques AURA et Département du Rhône</w:t>
      </w:r>
    </w:p>
    <w:p w14:paraId="0C8F2207" w14:textId="77777777" w:rsidR="007A2566" w:rsidRPr="000F4C76" w:rsidRDefault="007A2566" w:rsidP="007A2566">
      <w:pPr>
        <w:pStyle w:val="arima1"/>
        <w:spacing w:beforeAutospacing="0"/>
        <w:rPr>
          <w:i w:val="0"/>
          <w:iCs w:val="0"/>
          <w:color w:val="auto"/>
          <w:sz w:val="24"/>
          <w:szCs w:val="24"/>
          <w:lang w:val="fr-FR"/>
        </w:rPr>
      </w:pPr>
      <w:r w:rsidRPr="000F4C76">
        <w:rPr>
          <w:i w:val="0"/>
          <w:iCs w:val="0"/>
          <w:color w:val="auto"/>
          <w:sz w:val="24"/>
          <w:szCs w:val="24"/>
          <w:lang w:val="fr-FR"/>
        </w:rPr>
        <w:t>Secrétariat du CCIRA de Lyon</w:t>
      </w:r>
    </w:p>
    <w:p w14:paraId="6A19306C" w14:textId="77777777" w:rsidR="007A2566" w:rsidRPr="000F4C76" w:rsidRDefault="007A2566" w:rsidP="007A2566">
      <w:pPr>
        <w:pStyle w:val="arima1"/>
        <w:spacing w:beforeAutospacing="0"/>
        <w:rPr>
          <w:i w:val="0"/>
          <w:iCs w:val="0"/>
          <w:color w:val="auto"/>
          <w:sz w:val="24"/>
          <w:szCs w:val="24"/>
          <w:lang w:val="fr-FR"/>
        </w:rPr>
      </w:pPr>
      <w:r w:rsidRPr="000F4C76">
        <w:rPr>
          <w:i w:val="0"/>
          <w:iCs w:val="0"/>
          <w:color w:val="auto"/>
          <w:sz w:val="24"/>
          <w:szCs w:val="24"/>
          <w:lang w:val="fr-FR"/>
        </w:rPr>
        <w:t>3, Rue de la Charité</w:t>
      </w:r>
    </w:p>
    <w:p w14:paraId="63637CD1" w14:textId="77777777" w:rsidR="007A2566" w:rsidRPr="000F4C76" w:rsidRDefault="007A2566" w:rsidP="007A2566">
      <w:pPr>
        <w:pStyle w:val="arima1"/>
        <w:spacing w:beforeAutospacing="0"/>
        <w:rPr>
          <w:i w:val="0"/>
          <w:iCs w:val="0"/>
          <w:color w:val="auto"/>
          <w:sz w:val="24"/>
          <w:szCs w:val="24"/>
          <w:lang w:val="fr-FR"/>
        </w:rPr>
      </w:pPr>
      <w:r w:rsidRPr="000F4C76">
        <w:rPr>
          <w:i w:val="0"/>
          <w:iCs w:val="0"/>
          <w:color w:val="auto"/>
          <w:sz w:val="24"/>
          <w:szCs w:val="24"/>
          <w:lang w:val="fr-FR"/>
        </w:rPr>
        <w:t>69268 LYON CEDEX 02</w:t>
      </w:r>
    </w:p>
    <w:p w14:paraId="7AB8591B" w14:textId="77777777" w:rsidR="007A2566" w:rsidRPr="000F4C76" w:rsidRDefault="007A2566" w:rsidP="007A2566">
      <w:pPr>
        <w:pStyle w:val="arima1"/>
        <w:spacing w:beforeAutospacing="0"/>
        <w:rPr>
          <w:i w:val="0"/>
          <w:iCs w:val="0"/>
          <w:color w:val="auto"/>
          <w:sz w:val="24"/>
          <w:szCs w:val="24"/>
          <w:lang w:val="fr-FR"/>
        </w:rPr>
      </w:pPr>
      <w:r w:rsidRPr="000F4C76">
        <w:rPr>
          <w:i w:val="0"/>
          <w:iCs w:val="0"/>
          <w:color w:val="auto"/>
          <w:sz w:val="24"/>
          <w:szCs w:val="24"/>
          <w:lang w:val="fr-FR"/>
        </w:rPr>
        <w:t xml:space="preserve">Tél : 04 </w:t>
      </w:r>
      <w:r>
        <w:rPr>
          <w:i w:val="0"/>
          <w:iCs w:val="0"/>
          <w:color w:val="auto"/>
          <w:sz w:val="24"/>
          <w:szCs w:val="24"/>
          <w:lang w:val="fr-FR"/>
        </w:rPr>
        <w:t>72 56 96 83</w:t>
      </w:r>
    </w:p>
    <w:p w14:paraId="5BF0A6C6" w14:textId="05C7AD37" w:rsidR="00405AB9" w:rsidRPr="00C9094E" w:rsidRDefault="007A2566" w:rsidP="00C9094E">
      <w:pPr>
        <w:pStyle w:val="arima1"/>
        <w:spacing w:beforeAutospacing="0"/>
        <w:rPr>
          <w:i w:val="0"/>
          <w:iCs w:val="0"/>
          <w:sz w:val="24"/>
          <w:szCs w:val="24"/>
        </w:rPr>
      </w:pPr>
      <w:r w:rsidRPr="000F4C76">
        <w:rPr>
          <w:i w:val="0"/>
          <w:iCs w:val="0"/>
          <w:color w:val="auto"/>
          <w:sz w:val="24"/>
          <w:szCs w:val="24"/>
          <w:lang w:val="fr-FR"/>
        </w:rPr>
        <w:t xml:space="preserve">Courriel : </w:t>
      </w:r>
      <w:hyperlink r:id="rId17" w:history="1">
        <w:r w:rsidRPr="002A6B38">
          <w:rPr>
            <w:rStyle w:val="Lienhypertexte"/>
            <w:i w:val="0"/>
            <w:iCs w:val="0"/>
            <w:sz w:val="24"/>
            <w:szCs w:val="24"/>
            <w:lang w:val="fr-FR"/>
          </w:rPr>
          <w:t>ccira.lyon.cijap@dgfip.finances.gouv.fr</w:t>
        </w:r>
      </w:hyperlink>
    </w:p>
    <w:sectPr w:rsidR="00405AB9" w:rsidRPr="00C9094E" w:rsidSect="00FD204E">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4A63" w14:textId="77777777" w:rsidR="00FF19F3" w:rsidRDefault="00FF19F3">
      <w:r>
        <w:separator/>
      </w:r>
    </w:p>
  </w:endnote>
  <w:endnote w:type="continuationSeparator" w:id="0">
    <w:p w14:paraId="70C45A4A" w14:textId="77777777" w:rsidR="00FF19F3" w:rsidRDefault="00FF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KoHo">
    <w:panose1 w:val="00000500000000000000"/>
    <w:charset w:val="00"/>
    <w:family w:val="auto"/>
    <w:pitch w:val="variable"/>
    <w:sig w:usb0="21000007" w:usb1="00000001" w:usb2="00000000" w:usb3="00000000" w:csb0="0001019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3C5BD985" w:rsidR="00F473E1" w:rsidRPr="007C643E" w:rsidRDefault="005914A2" w:rsidP="00F473E1">
    <w:pPr>
      <w:pStyle w:val="Pieddepage"/>
      <w:tabs>
        <w:tab w:val="left" w:pos="4410"/>
      </w:tabs>
      <w:ind w:right="360"/>
      <w:rPr>
        <w:rFonts w:ascii="Calibri" w:hAnsi="Calibri"/>
        <w:sz w:val="16"/>
      </w:rPr>
    </w:pPr>
    <w:r>
      <w:rPr>
        <w:rFonts w:ascii="Calibri" w:hAnsi="Calibri"/>
        <w:sz w:val="16"/>
      </w:rPr>
      <w:t>SIEA</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1E29D103" w:rsidR="002A020F" w:rsidRPr="00D762AE" w:rsidRDefault="00FD204E" w:rsidP="00197609">
    <w:pPr>
      <w:rPr>
        <w:rFonts w:ascii="Calibri" w:hAnsi="Calibri"/>
        <w:sz w:val="16"/>
        <w:szCs w:val="16"/>
      </w:rPr>
    </w:pPr>
    <w:r w:rsidRPr="00FD204E">
      <w:rPr>
        <w:rFonts w:ascii="KoHo" w:eastAsia="PMingLiU" w:hAnsi="KoHo" w:cs="KoHo"/>
        <w:noProof/>
        <w:sz w:val="24"/>
        <w:szCs w:val="24"/>
      </w:rPr>
      <mc:AlternateContent>
        <mc:Choice Requires="wpg">
          <w:drawing>
            <wp:anchor distT="0" distB="0" distL="114300" distR="114300" simplePos="0" relativeHeight="251659264" behindDoc="1" locked="0" layoutInCell="1" allowOverlap="1" wp14:anchorId="658E8E36" wp14:editId="289CD64D">
              <wp:simplePos x="0" y="0"/>
              <wp:positionH relativeFrom="column">
                <wp:posOffset>222140</wp:posOffset>
              </wp:positionH>
              <wp:positionV relativeFrom="paragraph">
                <wp:posOffset>-434478</wp:posOffset>
              </wp:positionV>
              <wp:extent cx="5054600" cy="761364"/>
              <wp:effectExtent l="0" t="19050" r="0" b="20320"/>
              <wp:wrapNone/>
              <wp:docPr id="1870806590" name="Groupe 1870806590"/>
              <wp:cNvGraphicFramePr/>
              <a:graphic xmlns:a="http://schemas.openxmlformats.org/drawingml/2006/main">
                <a:graphicData uri="http://schemas.microsoft.com/office/word/2010/wordprocessingGroup">
                  <wpg:wgp>
                    <wpg:cNvGrpSpPr/>
                    <wpg:grpSpPr>
                      <a:xfrm>
                        <a:off x="0" y="0"/>
                        <a:ext cx="5054600" cy="761364"/>
                        <a:chOff x="0" y="0"/>
                        <a:chExt cx="5054708" cy="761364"/>
                      </a:xfrm>
                    </wpg:grpSpPr>
                    <wps:wsp>
                      <wps:cNvPr id="2126959387" name="Zone de texte 2"/>
                      <wps:cNvSpPr txBox="1">
                        <a:spLocks noChangeArrowheads="1"/>
                      </wps:cNvSpPr>
                      <wps:spPr bwMode="auto">
                        <a:xfrm>
                          <a:off x="4132053" y="146649"/>
                          <a:ext cx="922655" cy="379562"/>
                        </a:xfrm>
                        <a:prstGeom prst="rect">
                          <a:avLst/>
                        </a:prstGeom>
                        <a:noFill/>
                        <a:ln w="9525">
                          <a:noFill/>
                          <a:miter lim="800000"/>
                          <a:headEnd/>
                          <a:tailEnd/>
                        </a:ln>
                      </wps:spPr>
                      <wps:txbx>
                        <w:txbxContent>
                          <w:p w14:paraId="7EE1D572" w14:textId="77777777" w:rsidR="00FD204E" w:rsidRPr="008F36FA" w:rsidRDefault="00FD204E" w:rsidP="00FD204E">
                            <w:pPr>
                              <w:rPr>
                                <w:rFonts w:ascii="KoHo" w:hAnsi="KoHo" w:cs="KoHo"/>
                                <w:b/>
                                <w:bCs/>
                                <w:color w:val="4F81BD" w:themeColor="accent1"/>
                                <w:sz w:val="32"/>
                                <w:szCs w:val="32"/>
                              </w:rPr>
                            </w:pPr>
                            <w:r w:rsidRPr="008F36FA">
                              <w:rPr>
                                <w:rFonts w:ascii="KoHo" w:hAnsi="KoHo" w:cs="KoHo"/>
                                <w:b/>
                                <w:bCs/>
                                <w:color w:val="4F81BD" w:themeColor="accent1"/>
                                <w:sz w:val="32"/>
                                <w:szCs w:val="32"/>
                              </w:rPr>
                              <w:t>siea.fr</w:t>
                            </w:r>
                          </w:p>
                        </w:txbxContent>
                      </wps:txbx>
                      <wps:bodyPr rot="0" vert="horz" wrap="square" lIns="91440" tIns="45720" rIns="91440" bIns="45720" anchor="t" anchorCtr="0">
                        <a:noAutofit/>
                      </wps:bodyPr>
                    </wps:wsp>
                    <wpg:grpSp>
                      <wpg:cNvPr id="941417400" name="Groupe 941417400"/>
                      <wpg:cNvGrpSpPr/>
                      <wpg:grpSpPr>
                        <a:xfrm>
                          <a:off x="0" y="0"/>
                          <a:ext cx="4128579" cy="761364"/>
                          <a:chOff x="0" y="0"/>
                          <a:chExt cx="4128579" cy="761364"/>
                        </a:xfrm>
                      </wpg:grpSpPr>
                      <wps:wsp>
                        <wps:cNvPr id="461516460" name="Zone de texte 2"/>
                        <wps:cNvSpPr txBox="1">
                          <a:spLocks noChangeArrowheads="1"/>
                        </wps:cNvSpPr>
                        <wps:spPr bwMode="auto">
                          <a:xfrm>
                            <a:off x="0" y="0"/>
                            <a:ext cx="2563549" cy="761364"/>
                          </a:xfrm>
                          <a:prstGeom prst="rect">
                            <a:avLst/>
                          </a:prstGeom>
                          <a:noFill/>
                          <a:ln w="9525">
                            <a:noFill/>
                            <a:miter lim="800000"/>
                            <a:headEnd/>
                            <a:tailEnd/>
                          </a:ln>
                        </wps:spPr>
                        <wps:txbx>
                          <w:txbxContent>
                            <w:p w14:paraId="30821FFE" w14:textId="77777777" w:rsidR="00FD204E" w:rsidRDefault="00FD204E" w:rsidP="00FD204E">
                              <w:pPr>
                                <w:jc w:val="right"/>
                                <w:rPr>
                                  <w:rFonts w:ascii="KoHo" w:hAnsi="KoHo" w:cs="KoHo"/>
                                </w:rPr>
                              </w:pPr>
                              <w:r w:rsidRPr="00EB4467">
                                <w:rPr>
                                  <w:rFonts w:ascii="KoHo" w:hAnsi="KoHo" w:cs="KoHo"/>
                                </w:rPr>
                                <w:t>32, Cours de Verdun – CS50268</w:t>
                              </w:r>
                            </w:p>
                            <w:p w14:paraId="0B121B35" w14:textId="77777777" w:rsidR="00FD204E" w:rsidRDefault="00FD204E" w:rsidP="00FD204E">
                              <w:pPr>
                                <w:jc w:val="right"/>
                                <w:rPr>
                                  <w:rFonts w:ascii="KoHo" w:hAnsi="KoHo" w:cs="KoHo"/>
                                </w:rPr>
                              </w:pPr>
                              <w:r w:rsidRPr="00EB4467">
                                <w:rPr>
                                  <w:rFonts w:ascii="KoHo" w:hAnsi="KoHo" w:cs="KoHo"/>
                                </w:rPr>
                                <w:t>01006 BOURG-EN-BRESSE Cedex</w:t>
                              </w:r>
                            </w:p>
                            <w:p w14:paraId="50AA821D" w14:textId="77777777" w:rsidR="00FD204E" w:rsidRDefault="00FD204E" w:rsidP="00FD204E">
                              <w:pPr>
                                <w:jc w:val="right"/>
                                <w:rPr>
                                  <w:rFonts w:ascii="KoHo" w:hAnsi="KoHo" w:cs="KoHo"/>
                                  <w:b/>
                                  <w:bCs/>
                                  <w:color w:val="4F81BD" w:themeColor="accent1"/>
                                </w:rPr>
                              </w:pPr>
                              <w:r w:rsidRPr="0025408B">
                                <w:rPr>
                                  <w:rFonts w:ascii="KoHo" w:hAnsi="KoHo" w:cs="KoHo"/>
                                  <w:b/>
                                  <w:bCs/>
                                  <w:color w:val="4F81BD" w:themeColor="accent1"/>
                                </w:rPr>
                                <w:t>Tel : 04 74 45 09 07</w:t>
                              </w:r>
                            </w:p>
                            <w:p w14:paraId="384E85C7" w14:textId="77777777" w:rsidR="00FD204E" w:rsidRDefault="00FD204E" w:rsidP="00FD204E">
                              <w:pPr>
                                <w:jc w:val="right"/>
                              </w:pPr>
                              <w:r w:rsidRPr="00EB4467">
                                <w:rPr>
                                  <w:rFonts w:ascii="KoHo" w:hAnsi="KoHo" w:cs="KoHo"/>
                                </w:rPr>
                                <w:t>Email : courrier@siea.fr</w:t>
                              </w:r>
                            </w:p>
                          </w:txbxContent>
                        </wps:txbx>
                        <wps:bodyPr rot="0" vert="horz" wrap="square" lIns="91440" tIns="45720" rIns="91440" bIns="45720" anchor="t" anchorCtr="0">
                          <a:spAutoFit/>
                        </wps:bodyPr>
                      </wps:wsp>
                      <wps:wsp>
                        <wps:cNvPr id="1109366825" name="Connecteur droit 1109366825"/>
                        <wps:cNvCnPr/>
                        <wps:spPr>
                          <a:xfrm>
                            <a:off x="2665563" y="0"/>
                            <a:ext cx="0" cy="68580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pic:pic xmlns:pic="http://schemas.openxmlformats.org/drawingml/2006/picture">
                        <pic:nvPicPr>
                          <pic:cNvPr id="1658969699" name="Image 1658969699" descr="Une image contenant Graphique, cercle, Police, logo&#10;&#10;Description générée automatiquemen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846717" y="198407"/>
                            <a:ext cx="300355" cy="305435"/>
                          </a:xfrm>
                          <a:prstGeom prst="rect">
                            <a:avLst/>
                          </a:prstGeom>
                          <a:noFill/>
                          <a:ln>
                            <a:noFill/>
                          </a:ln>
                        </pic:spPr>
                      </pic:pic>
                      <pic:pic xmlns:pic="http://schemas.openxmlformats.org/drawingml/2006/picture">
                        <pic:nvPicPr>
                          <pic:cNvPr id="480131418" name="Image 480131418" descr="Une image contenant symbole, logo, Graphique, Police&#10;&#10;Description générée automatiquemen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140016" y="215660"/>
                            <a:ext cx="353695" cy="291465"/>
                          </a:xfrm>
                          <a:prstGeom prst="rect">
                            <a:avLst/>
                          </a:prstGeom>
                          <a:noFill/>
                          <a:ln>
                            <a:noFill/>
                          </a:ln>
                        </pic:spPr>
                      </pic:pic>
                      <pic:pic xmlns:pic="http://schemas.openxmlformats.org/drawingml/2006/picture">
                        <pic:nvPicPr>
                          <pic:cNvPr id="1611461278" name="Image 1611461278" descr="Une image contenant Graphique, cercle, symbole, logo&#10;&#10;Description générée automatiquement"/>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502325" y="215660"/>
                            <a:ext cx="287655" cy="287655"/>
                          </a:xfrm>
                          <a:prstGeom prst="rect">
                            <a:avLst/>
                          </a:prstGeom>
                          <a:noFill/>
                          <a:ln>
                            <a:noFill/>
                          </a:ln>
                        </pic:spPr>
                      </pic:pic>
                      <pic:pic xmlns:pic="http://schemas.openxmlformats.org/drawingml/2006/picture">
                        <pic:nvPicPr>
                          <pic:cNvPr id="1274616348" name="Image 1274616348" descr="Une image contenant symbole, cercle, logo, Graphique&#10;&#10;Description générée automatiquemen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830129" y="207034"/>
                            <a:ext cx="298450" cy="29845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658E8E36" id="Groupe 1870806590" o:spid="_x0000_s1026" style="position:absolute;margin-left:17.5pt;margin-top:-34.2pt;width:398pt;height:59.95pt;z-index:-251657216;mso-width-relative:margin;mso-height-relative:margin" coordsize="50547,7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">
              <v:shapetype id="_x0000_t202" coordsize="21600,21600" o:spt="202" path="m,l,21600r21600,l21600,xe">
                <v:stroke joinstyle="miter"/>
                <v:path gradientshapeok="t" o:connecttype="rect"/>
              </v:shapetype>
              <v:shape id="Zone de texte 2" o:spid="_x0000_s1027" type="#_x0000_t202" style="position:absolute;left:41320;top:1466;width:9227;height:3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" filled="f" stroked="f">
                <v:textbox>
                  <w:txbxContent>
                    <w:p w14:paraId="7EE1D572" w14:textId="77777777" w:rsidR="00FD204E" w:rsidRPr="008F36FA" w:rsidRDefault="00FD204E" w:rsidP="00FD204E">
                      <w:pPr>
                        <w:rPr>
                          <w:rFonts w:ascii="KoHo" w:hAnsi="KoHo" w:cs="KoHo"/>
                          <w:b/>
                          <w:bCs/>
                          <w:color w:val="4F81BD" w:themeColor="accent1"/>
                          <w:sz w:val="32"/>
                          <w:szCs w:val="32"/>
                        </w:rPr>
                      </w:pPr>
                      <w:r w:rsidRPr="008F36FA">
                        <w:rPr>
                          <w:rFonts w:ascii="KoHo" w:hAnsi="KoHo" w:cs="KoHo"/>
                          <w:b/>
                          <w:bCs/>
                          <w:color w:val="4F81BD" w:themeColor="accent1"/>
                          <w:sz w:val="32"/>
                          <w:szCs w:val="32"/>
                        </w:rPr>
                        <w:t>siea.fr</w:t>
                      </w:r>
                    </w:p>
                  </w:txbxContent>
                </v:textbox>
              </v:shape>
              <v:group id="Groupe 941417400" o:spid="_x0000_s1028" style="position:absolute;width:41285;height:7613" coordsize="41285,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">
                <v:shape id="Zone de texte 2" o:spid="_x0000_s1029" type="#_x0000_t202" style="position:absolute;width:25635;height:7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" filled="f" stroked="f">
                  <v:textbox style="mso-fit-shape-to-text:t">
                    <w:txbxContent>
                      <w:p w14:paraId="30821FFE" w14:textId="77777777" w:rsidR="00FD204E" w:rsidRDefault="00FD204E" w:rsidP="00FD204E">
                        <w:pPr>
                          <w:jc w:val="right"/>
                          <w:rPr>
                            <w:rFonts w:ascii="KoHo" w:hAnsi="KoHo" w:cs="KoHo"/>
                          </w:rPr>
                        </w:pPr>
                        <w:r w:rsidRPr="00EB4467">
                          <w:rPr>
                            <w:rFonts w:ascii="KoHo" w:hAnsi="KoHo" w:cs="KoHo"/>
                          </w:rPr>
                          <w:t>32, Cours de Verdun – CS50268</w:t>
                        </w:r>
                      </w:p>
                      <w:p w14:paraId="0B121B35" w14:textId="77777777" w:rsidR="00FD204E" w:rsidRDefault="00FD204E" w:rsidP="00FD204E">
                        <w:pPr>
                          <w:jc w:val="right"/>
                          <w:rPr>
                            <w:rFonts w:ascii="KoHo" w:hAnsi="KoHo" w:cs="KoHo"/>
                          </w:rPr>
                        </w:pPr>
                        <w:r w:rsidRPr="00EB4467">
                          <w:rPr>
                            <w:rFonts w:ascii="KoHo" w:hAnsi="KoHo" w:cs="KoHo"/>
                          </w:rPr>
                          <w:t>01006 BOURG-EN-BRESSE Cedex</w:t>
                        </w:r>
                      </w:p>
                      <w:p w14:paraId="50AA821D" w14:textId="77777777" w:rsidR="00FD204E" w:rsidRDefault="00FD204E" w:rsidP="00FD204E">
                        <w:pPr>
                          <w:jc w:val="right"/>
                          <w:rPr>
                            <w:rFonts w:ascii="KoHo" w:hAnsi="KoHo" w:cs="KoHo"/>
                            <w:b/>
                            <w:bCs/>
                            <w:color w:val="4F81BD" w:themeColor="accent1"/>
                          </w:rPr>
                        </w:pPr>
                        <w:r w:rsidRPr="0025408B">
                          <w:rPr>
                            <w:rFonts w:ascii="KoHo" w:hAnsi="KoHo" w:cs="KoHo"/>
                            <w:b/>
                            <w:bCs/>
                            <w:color w:val="4F81BD" w:themeColor="accent1"/>
                          </w:rPr>
                          <w:t>Tel : 04 74 45 09 07</w:t>
                        </w:r>
                      </w:p>
                      <w:p w14:paraId="384E85C7" w14:textId="77777777" w:rsidR="00FD204E" w:rsidRDefault="00FD204E" w:rsidP="00FD204E">
                        <w:pPr>
                          <w:jc w:val="right"/>
                        </w:pPr>
                        <w:r w:rsidRPr="00EB4467">
                          <w:rPr>
                            <w:rFonts w:ascii="KoHo" w:hAnsi="KoHo" w:cs="KoHo"/>
                          </w:rPr>
                          <w:t>Email : courrier@siea.fr</w:t>
                        </w:r>
                      </w:p>
                    </w:txbxContent>
                  </v:textbox>
                </v:shape>
                <v:line id="Connecteur droit 1109366825" o:spid="_x0000_s1030" style="position:absolute;visibility:visible;mso-wrap-style:square" from="26655,0" to="26655,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" strokecolor="#4f81bd" strokeweight="2pt">
                  <v:shadow on="t" color="black" opacity="24903f" origin=",.5" offset="0,.55556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58969699" o:spid="_x0000_s1031" type="#_x0000_t75" alt="Une image contenant Graphique, cercle, Police, logo&#10;&#10;Description générée automatiquement" style="position:absolute;left:28467;top:1984;width:3003;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">
                  <v:imagedata r:id="rId5" o:title="Une image contenant Graphique, cercle, Police, logo&#10;&#10;Description générée automatiquement"/>
                </v:shape>
                <v:shape id="Image 480131418" o:spid="_x0000_s1032" type="#_x0000_t75" alt="Une image contenant symbole, logo, Graphique, Police&#10;&#10;Description générée automatiquement" style="position:absolute;left:31400;top:2156;width:3537;height:2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">
                  <v:imagedata r:id="rId6" o:title="Une image contenant symbole, logo, Graphique, Police&#10;&#10;Description générée automatiquement"/>
                </v:shape>
                <v:shape id="Image 1611461278" o:spid="_x0000_s1033" type="#_x0000_t75" alt="Une image contenant Graphique, cercle, symbole, logo&#10;&#10;Description générée automatiquement" style="position:absolute;left:35023;top:2156;width:2876;height:2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">
                  <v:imagedata r:id="rId7" o:title="Une image contenant Graphique, cercle, symbole, logo&#10;&#10;Description générée automatiquement"/>
                </v:shape>
                <v:shape id="Image 1274616348" o:spid="_x0000_s1034" type="#_x0000_t75" alt="Une image contenant symbole, cercle, logo, Graphique&#10;&#10;Description générée automatiquement" style="position:absolute;left:38301;top:2070;width:2984;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">
                  <v:imagedata r:id="rId8" o:title="Une image contenant symbole, cercle, logo, Graphique&#10;&#10;Description générée automatiquement"/>
                </v:shape>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83FE" w14:textId="77777777" w:rsidR="00FF19F3" w:rsidRDefault="00FF19F3">
      <w:r>
        <w:separator/>
      </w:r>
    </w:p>
  </w:footnote>
  <w:footnote w:type="continuationSeparator" w:id="0">
    <w:p w14:paraId="663B466E" w14:textId="77777777" w:rsidR="00FF19F3" w:rsidRDefault="00FF1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3D5047FB"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752"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B337AF" id="Rectangle 128" o:spid="_x0000_s1026" style="position:absolute;margin-left:-51.35pt;margin-top:10.5pt;width:7.25pt;height:82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sidR="000F6379">
      <w:rPr>
        <w:rStyle w:val="Numrodepage"/>
        <w:rFonts w:ascii="Calibri" w:hAnsi="Calibri"/>
        <w:noProof/>
        <w:sz w:val="18"/>
      </w:rPr>
      <w:t>1</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sidR="000F6379">
      <w:rPr>
        <w:rStyle w:val="Numrodepage"/>
        <w:rFonts w:ascii="Calibri" w:hAnsi="Calibri"/>
        <w:noProof/>
        <w:sz w:val="18"/>
      </w:rPr>
      <w:t>23</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68DD3ABA" w:rsidR="002A020F" w:rsidRPr="00FD204E" w:rsidRDefault="00FD204E" w:rsidP="00FD204E">
    <w:pPr>
      <w:pStyle w:val="En-tte"/>
    </w:pPr>
    <w:r w:rsidRPr="00781F1B">
      <w:rPr>
        <w:noProof/>
      </w:rPr>
      <w:drawing>
        <wp:inline distT="0" distB="0" distL="0" distR="0" wp14:anchorId="0A22DED2" wp14:editId="76CACB51">
          <wp:extent cx="2044461" cy="1188559"/>
          <wp:effectExtent l="0" t="0" r="0" b="0"/>
          <wp:docPr id="122278079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8888" cy="11969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483176D"/>
    <w:multiLevelType w:val="hybridMultilevel"/>
    <w:tmpl w:val="C7E2A554"/>
    <w:lvl w:ilvl="0" w:tplc="8EC808B8">
      <w:start w:val="2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start w:val="1"/>
      <w:numFmt w:val="bullet"/>
      <w:lvlText w:val="o"/>
      <w:lvlJc w:val="left"/>
      <w:pPr>
        <w:ind w:left="1866" w:hanging="360"/>
      </w:pPr>
      <w:rPr>
        <w:rFonts w:ascii="Courier New" w:hAnsi="Courier New" w:cs="Courier New" w:hint="default"/>
      </w:rPr>
    </w:lvl>
    <w:lvl w:ilvl="2" w:tplc="040C0005">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8"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2"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3"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1"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452477577">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1499035232">
    <w:abstractNumId w:val="23"/>
  </w:num>
  <w:num w:numId="3" w16cid:durableId="1427458911">
    <w:abstractNumId w:val="22"/>
  </w:num>
  <w:num w:numId="4" w16cid:durableId="619069878">
    <w:abstractNumId w:val="0"/>
  </w:num>
  <w:num w:numId="5" w16cid:durableId="453135817">
    <w:abstractNumId w:val="15"/>
  </w:num>
  <w:num w:numId="6" w16cid:durableId="1683046570">
    <w:abstractNumId w:val="29"/>
  </w:num>
  <w:num w:numId="7" w16cid:durableId="266545341">
    <w:abstractNumId w:val="16"/>
  </w:num>
  <w:num w:numId="8" w16cid:durableId="581574409">
    <w:abstractNumId w:val="30"/>
  </w:num>
  <w:num w:numId="9" w16cid:durableId="2000696246">
    <w:abstractNumId w:val="21"/>
  </w:num>
  <w:num w:numId="10" w16cid:durableId="169148459">
    <w:abstractNumId w:val="3"/>
  </w:num>
  <w:num w:numId="11" w16cid:durableId="60301394">
    <w:abstractNumId w:val="8"/>
  </w:num>
  <w:num w:numId="12" w16cid:durableId="90973235">
    <w:abstractNumId w:val="28"/>
  </w:num>
  <w:num w:numId="13" w16cid:durableId="839463556">
    <w:abstractNumId w:val="14"/>
  </w:num>
  <w:num w:numId="14" w16cid:durableId="1896119922">
    <w:abstractNumId w:val="31"/>
  </w:num>
  <w:num w:numId="15" w16cid:durableId="1936353088">
    <w:abstractNumId w:val="18"/>
  </w:num>
  <w:num w:numId="16" w16cid:durableId="47680050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6887168">
    <w:abstractNumId w:val="13"/>
  </w:num>
  <w:num w:numId="18" w16cid:durableId="1078819538">
    <w:abstractNumId w:val="7"/>
  </w:num>
  <w:num w:numId="19" w16cid:durableId="679895562">
    <w:abstractNumId w:val="28"/>
  </w:num>
  <w:num w:numId="20" w16cid:durableId="2017616184">
    <w:abstractNumId w:val="19"/>
  </w:num>
  <w:num w:numId="21" w16cid:durableId="1550216380">
    <w:abstractNumId w:val="27"/>
  </w:num>
  <w:num w:numId="22" w16cid:durableId="267548738">
    <w:abstractNumId w:val="7"/>
  </w:num>
  <w:num w:numId="23" w16cid:durableId="335038563">
    <w:abstractNumId w:val="26"/>
  </w:num>
  <w:num w:numId="24" w16cid:durableId="1306202762">
    <w:abstractNumId w:val="10"/>
  </w:num>
  <w:num w:numId="25" w16cid:durableId="1498225903">
    <w:abstractNumId w:val="9"/>
  </w:num>
  <w:num w:numId="26" w16cid:durableId="1702316289">
    <w:abstractNumId w:val="23"/>
  </w:num>
  <w:num w:numId="27" w16cid:durableId="940726628">
    <w:abstractNumId w:val="25"/>
  </w:num>
  <w:num w:numId="28" w16cid:durableId="1397629204">
    <w:abstractNumId w:val="17"/>
  </w:num>
  <w:num w:numId="29" w16cid:durableId="2087340378">
    <w:abstractNumId w:val="12"/>
  </w:num>
  <w:num w:numId="30" w16cid:durableId="507713332">
    <w:abstractNumId w:val="31"/>
  </w:num>
  <w:num w:numId="31" w16cid:durableId="1775007466">
    <w:abstractNumId w:val="20"/>
  </w:num>
  <w:num w:numId="32" w16cid:durableId="1553226270">
    <w:abstractNumId w:val="24"/>
  </w:num>
  <w:num w:numId="33" w16cid:durableId="70592167">
    <w:abstractNumId w:val="6"/>
  </w:num>
  <w:num w:numId="34" w16cid:durableId="1925651320">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0224"/>
    <w:rsid w:val="000027BD"/>
    <w:rsid w:val="000052A2"/>
    <w:rsid w:val="00010D23"/>
    <w:rsid w:val="000113E3"/>
    <w:rsid w:val="000128C9"/>
    <w:rsid w:val="000144B3"/>
    <w:rsid w:val="0001480D"/>
    <w:rsid w:val="0001579A"/>
    <w:rsid w:val="00015A6F"/>
    <w:rsid w:val="00025630"/>
    <w:rsid w:val="0002587C"/>
    <w:rsid w:val="000311CD"/>
    <w:rsid w:val="00033198"/>
    <w:rsid w:val="00036E1C"/>
    <w:rsid w:val="0004032E"/>
    <w:rsid w:val="00040C02"/>
    <w:rsid w:val="00040CB8"/>
    <w:rsid w:val="00041CCD"/>
    <w:rsid w:val="00041D92"/>
    <w:rsid w:val="00044448"/>
    <w:rsid w:val="00045345"/>
    <w:rsid w:val="000465C6"/>
    <w:rsid w:val="00047455"/>
    <w:rsid w:val="00047DDF"/>
    <w:rsid w:val="0005025B"/>
    <w:rsid w:val="00051AF3"/>
    <w:rsid w:val="00051FCF"/>
    <w:rsid w:val="00056B08"/>
    <w:rsid w:val="00057663"/>
    <w:rsid w:val="00060517"/>
    <w:rsid w:val="0006090C"/>
    <w:rsid w:val="00060999"/>
    <w:rsid w:val="0006344B"/>
    <w:rsid w:val="00065191"/>
    <w:rsid w:val="00066E53"/>
    <w:rsid w:val="000670A0"/>
    <w:rsid w:val="00067814"/>
    <w:rsid w:val="000707F9"/>
    <w:rsid w:val="000733B4"/>
    <w:rsid w:val="00073AB5"/>
    <w:rsid w:val="00080169"/>
    <w:rsid w:val="00081119"/>
    <w:rsid w:val="000814C7"/>
    <w:rsid w:val="0008295C"/>
    <w:rsid w:val="00083E3F"/>
    <w:rsid w:val="00086408"/>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0350"/>
    <w:rsid w:val="000D2AD5"/>
    <w:rsid w:val="000D73EE"/>
    <w:rsid w:val="000D79B6"/>
    <w:rsid w:val="000E074E"/>
    <w:rsid w:val="000E1821"/>
    <w:rsid w:val="000E1F8E"/>
    <w:rsid w:val="000F0791"/>
    <w:rsid w:val="000F0D79"/>
    <w:rsid w:val="000F1F4B"/>
    <w:rsid w:val="000F2442"/>
    <w:rsid w:val="000F2731"/>
    <w:rsid w:val="000F3C75"/>
    <w:rsid w:val="000F4339"/>
    <w:rsid w:val="000F4563"/>
    <w:rsid w:val="000F48DB"/>
    <w:rsid w:val="000F6379"/>
    <w:rsid w:val="000F7442"/>
    <w:rsid w:val="000F7FB4"/>
    <w:rsid w:val="0010069B"/>
    <w:rsid w:val="00101214"/>
    <w:rsid w:val="00102781"/>
    <w:rsid w:val="00103976"/>
    <w:rsid w:val="001054A9"/>
    <w:rsid w:val="00105D8C"/>
    <w:rsid w:val="0010693A"/>
    <w:rsid w:val="0010774E"/>
    <w:rsid w:val="0011496C"/>
    <w:rsid w:val="00115270"/>
    <w:rsid w:val="001152D9"/>
    <w:rsid w:val="001155C6"/>
    <w:rsid w:val="0011716D"/>
    <w:rsid w:val="00122133"/>
    <w:rsid w:val="00122BFB"/>
    <w:rsid w:val="00123DD8"/>
    <w:rsid w:val="001249F0"/>
    <w:rsid w:val="00124D21"/>
    <w:rsid w:val="00130563"/>
    <w:rsid w:val="00135FF9"/>
    <w:rsid w:val="001408BF"/>
    <w:rsid w:val="00146B67"/>
    <w:rsid w:val="00147735"/>
    <w:rsid w:val="00153921"/>
    <w:rsid w:val="00154809"/>
    <w:rsid w:val="00157362"/>
    <w:rsid w:val="00160B85"/>
    <w:rsid w:val="00162F75"/>
    <w:rsid w:val="0016437C"/>
    <w:rsid w:val="0016480B"/>
    <w:rsid w:val="00166444"/>
    <w:rsid w:val="001667C8"/>
    <w:rsid w:val="00167FE3"/>
    <w:rsid w:val="00174369"/>
    <w:rsid w:val="00181334"/>
    <w:rsid w:val="001818D5"/>
    <w:rsid w:val="00183A85"/>
    <w:rsid w:val="001861C0"/>
    <w:rsid w:val="00187CC3"/>
    <w:rsid w:val="0019207D"/>
    <w:rsid w:val="001923A7"/>
    <w:rsid w:val="00192404"/>
    <w:rsid w:val="00194671"/>
    <w:rsid w:val="00197609"/>
    <w:rsid w:val="001A0E17"/>
    <w:rsid w:val="001B2047"/>
    <w:rsid w:val="001B3B4D"/>
    <w:rsid w:val="001B419C"/>
    <w:rsid w:val="001B60C9"/>
    <w:rsid w:val="001B6706"/>
    <w:rsid w:val="001B70A1"/>
    <w:rsid w:val="001B74E9"/>
    <w:rsid w:val="001C332D"/>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24F2"/>
    <w:rsid w:val="002144EE"/>
    <w:rsid w:val="00217F38"/>
    <w:rsid w:val="00220BB1"/>
    <w:rsid w:val="00220CC3"/>
    <w:rsid w:val="00221D76"/>
    <w:rsid w:val="00224276"/>
    <w:rsid w:val="002300AD"/>
    <w:rsid w:val="00230B92"/>
    <w:rsid w:val="00230BC7"/>
    <w:rsid w:val="00233297"/>
    <w:rsid w:val="00233960"/>
    <w:rsid w:val="0023593B"/>
    <w:rsid w:val="00235D72"/>
    <w:rsid w:val="0023669D"/>
    <w:rsid w:val="00236A23"/>
    <w:rsid w:val="0024215E"/>
    <w:rsid w:val="00242DDE"/>
    <w:rsid w:val="0024373B"/>
    <w:rsid w:val="002444C7"/>
    <w:rsid w:val="00244A91"/>
    <w:rsid w:val="00244F35"/>
    <w:rsid w:val="002457DD"/>
    <w:rsid w:val="00251BF4"/>
    <w:rsid w:val="00252105"/>
    <w:rsid w:val="00252DE3"/>
    <w:rsid w:val="00255C03"/>
    <w:rsid w:val="00256A22"/>
    <w:rsid w:val="00261375"/>
    <w:rsid w:val="0026233C"/>
    <w:rsid w:val="00266089"/>
    <w:rsid w:val="00270A64"/>
    <w:rsid w:val="00270FBC"/>
    <w:rsid w:val="0027270C"/>
    <w:rsid w:val="002734A0"/>
    <w:rsid w:val="00280001"/>
    <w:rsid w:val="0028198F"/>
    <w:rsid w:val="00282612"/>
    <w:rsid w:val="00282D19"/>
    <w:rsid w:val="0028538E"/>
    <w:rsid w:val="00295A85"/>
    <w:rsid w:val="00295BC9"/>
    <w:rsid w:val="00296830"/>
    <w:rsid w:val="002A020F"/>
    <w:rsid w:val="002A1EF8"/>
    <w:rsid w:val="002A3D10"/>
    <w:rsid w:val="002A5F41"/>
    <w:rsid w:val="002A6258"/>
    <w:rsid w:val="002A629F"/>
    <w:rsid w:val="002B0D8E"/>
    <w:rsid w:val="002B1DB8"/>
    <w:rsid w:val="002B6B92"/>
    <w:rsid w:val="002C01CD"/>
    <w:rsid w:val="002C20A4"/>
    <w:rsid w:val="002C210F"/>
    <w:rsid w:val="002C4988"/>
    <w:rsid w:val="002C6DEC"/>
    <w:rsid w:val="002D0387"/>
    <w:rsid w:val="002D0F60"/>
    <w:rsid w:val="002D2FCD"/>
    <w:rsid w:val="002D63D3"/>
    <w:rsid w:val="002D6564"/>
    <w:rsid w:val="002E145B"/>
    <w:rsid w:val="002E1EFF"/>
    <w:rsid w:val="002E2B98"/>
    <w:rsid w:val="002E33E7"/>
    <w:rsid w:val="002E3C5E"/>
    <w:rsid w:val="002E4928"/>
    <w:rsid w:val="002F2965"/>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60DDA"/>
    <w:rsid w:val="0036137D"/>
    <w:rsid w:val="00363398"/>
    <w:rsid w:val="0036539E"/>
    <w:rsid w:val="0037197D"/>
    <w:rsid w:val="00374758"/>
    <w:rsid w:val="003749BF"/>
    <w:rsid w:val="003758D7"/>
    <w:rsid w:val="00386B2A"/>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7D5"/>
    <w:rsid w:val="003C55A5"/>
    <w:rsid w:val="003E455F"/>
    <w:rsid w:val="003E72A8"/>
    <w:rsid w:val="003F1117"/>
    <w:rsid w:val="003F30D3"/>
    <w:rsid w:val="003F440D"/>
    <w:rsid w:val="003F6F4D"/>
    <w:rsid w:val="004006E0"/>
    <w:rsid w:val="00400E73"/>
    <w:rsid w:val="00404B8C"/>
    <w:rsid w:val="00405AB9"/>
    <w:rsid w:val="00407553"/>
    <w:rsid w:val="00411509"/>
    <w:rsid w:val="004138FB"/>
    <w:rsid w:val="0041540B"/>
    <w:rsid w:val="004159A3"/>
    <w:rsid w:val="00415B57"/>
    <w:rsid w:val="00420F2D"/>
    <w:rsid w:val="00423F2F"/>
    <w:rsid w:val="00424316"/>
    <w:rsid w:val="00425100"/>
    <w:rsid w:val="0042530E"/>
    <w:rsid w:val="004274F1"/>
    <w:rsid w:val="004334F0"/>
    <w:rsid w:val="004339C2"/>
    <w:rsid w:val="00433A73"/>
    <w:rsid w:val="00434B80"/>
    <w:rsid w:val="00437058"/>
    <w:rsid w:val="0043758C"/>
    <w:rsid w:val="00437E53"/>
    <w:rsid w:val="004437CA"/>
    <w:rsid w:val="00444F86"/>
    <w:rsid w:val="0044507D"/>
    <w:rsid w:val="00446C8F"/>
    <w:rsid w:val="00451554"/>
    <w:rsid w:val="00452C99"/>
    <w:rsid w:val="004537DA"/>
    <w:rsid w:val="00455285"/>
    <w:rsid w:val="00462508"/>
    <w:rsid w:val="00463AAE"/>
    <w:rsid w:val="0046442D"/>
    <w:rsid w:val="00464F58"/>
    <w:rsid w:val="004651B6"/>
    <w:rsid w:val="00467417"/>
    <w:rsid w:val="00467BC1"/>
    <w:rsid w:val="00470E5C"/>
    <w:rsid w:val="0047179E"/>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153"/>
    <w:rsid w:val="004B6BC0"/>
    <w:rsid w:val="004C1225"/>
    <w:rsid w:val="004C2FB1"/>
    <w:rsid w:val="004C326A"/>
    <w:rsid w:val="004C56BB"/>
    <w:rsid w:val="004C619F"/>
    <w:rsid w:val="004D0D79"/>
    <w:rsid w:val="004D3205"/>
    <w:rsid w:val="004D7400"/>
    <w:rsid w:val="004E2FC8"/>
    <w:rsid w:val="004E43B6"/>
    <w:rsid w:val="004F0B42"/>
    <w:rsid w:val="004F1D5D"/>
    <w:rsid w:val="004F6D9D"/>
    <w:rsid w:val="005013FD"/>
    <w:rsid w:val="005031D9"/>
    <w:rsid w:val="005052ED"/>
    <w:rsid w:val="005059EA"/>
    <w:rsid w:val="00506DE0"/>
    <w:rsid w:val="00507DAD"/>
    <w:rsid w:val="005109FA"/>
    <w:rsid w:val="005119C7"/>
    <w:rsid w:val="00513446"/>
    <w:rsid w:val="00513B5A"/>
    <w:rsid w:val="00513D5C"/>
    <w:rsid w:val="00513EF3"/>
    <w:rsid w:val="00514073"/>
    <w:rsid w:val="00514D51"/>
    <w:rsid w:val="00514DA9"/>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567"/>
    <w:rsid w:val="00543770"/>
    <w:rsid w:val="00545C95"/>
    <w:rsid w:val="00546971"/>
    <w:rsid w:val="005509CE"/>
    <w:rsid w:val="00551F2D"/>
    <w:rsid w:val="0055207B"/>
    <w:rsid w:val="00552EE3"/>
    <w:rsid w:val="00552F18"/>
    <w:rsid w:val="00553397"/>
    <w:rsid w:val="00553FCF"/>
    <w:rsid w:val="005555C9"/>
    <w:rsid w:val="00557137"/>
    <w:rsid w:val="00561966"/>
    <w:rsid w:val="00561BC8"/>
    <w:rsid w:val="0056295D"/>
    <w:rsid w:val="00564D01"/>
    <w:rsid w:val="00565262"/>
    <w:rsid w:val="00565AC6"/>
    <w:rsid w:val="005677A5"/>
    <w:rsid w:val="00570A37"/>
    <w:rsid w:val="00572058"/>
    <w:rsid w:val="00572365"/>
    <w:rsid w:val="005724BF"/>
    <w:rsid w:val="005727D8"/>
    <w:rsid w:val="00573914"/>
    <w:rsid w:val="005762E3"/>
    <w:rsid w:val="005800D0"/>
    <w:rsid w:val="00580346"/>
    <w:rsid w:val="00581055"/>
    <w:rsid w:val="005914A2"/>
    <w:rsid w:val="0059605E"/>
    <w:rsid w:val="00596670"/>
    <w:rsid w:val="00597B12"/>
    <w:rsid w:val="005A2F7D"/>
    <w:rsid w:val="005A52C8"/>
    <w:rsid w:val="005A6574"/>
    <w:rsid w:val="005A73D1"/>
    <w:rsid w:val="005B0D70"/>
    <w:rsid w:val="005B1A9F"/>
    <w:rsid w:val="005B25D0"/>
    <w:rsid w:val="005B3AF9"/>
    <w:rsid w:val="005B474D"/>
    <w:rsid w:val="005B6943"/>
    <w:rsid w:val="005B6A48"/>
    <w:rsid w:val="005B7E46"/>
    <w:rsid w:val="005C00E2"/>
    <w:rsid w:val="005C3E3D"/>
    <w:rsid w:val="005C423B"/>
    <w:rsid w:val="005C57B9"/>
    <w:rsid w:val="005C5ACD"/>
    <w:rsid w:val="005C70EB"/>
    <w:rsid w:val="005D34BF"/>
    <w:rsid w:val="005D736C"/>
    <w:rsid w:val="005E0380"/>
    <w:rsid w:val="005E0438"/>
    <w:rsid w:val="005E04C3"/>
    <w:rsid w:val="005E2863"/>
    <w:rsid w:val="005E2FD0"/>
    <w:rsid w:val="005E3B0F"/>
    <w:rsid w:val="005E67AA"/>
    <w:rsid w:val="005E6FB5"/>
    <w:rsid w:val="005E7EAF"/>
    <w:rsid w:val="005F05AE"/>
    <w:rsid w:val="005F17A7"/>
    <w:rsid w:val="005F37D5"/>
    <w:rsid w:val="005F6712"/>
    <w:rsid w:val="005F6809"/>
    <w:rsid w:val="00600455"/>
    <w:rsid w:val="00605C20"/>
    <w:rsid w:val="0060655A"/>
    <w:rsid w:val="0060747D"/>
    <w:rsid w:val="0060788A"/>
    <w:rsid w:val="00607E82"/>
    <w:rsid w:val="00612032"/>
    <w:rsid w:val="006122C9"/>
    <w:rsid w:val="006132D0"/>
    <w:rsid w:val="00614E4D"/>
    <w:rsid w:val="0061743C"/>
    <w:rsid w:val="00617831"/>
    <w:rsid w:val="006208F7"/>
    <w:rsid w:val="00622915"/>
    <w:rsid w:val="006229FF"/>
    <w:rsid w:val="00623C6A"/>
    <w:rsid w:val="00624696"/>
    <w:rsid w:val="006254C8"/>
    <w:rsid w:val="00626295"/>
    <w:rsid w:val="00626F20"/>
    <w:rsid w:val="006304D0"/>
    <w:rsid w:val="006331BD"/>
    <w:rsid w:val="00634394"/>
    <w:rsid w:val="00634BD9"/>
    <w:rsid w:val="00636792"/>
    <w:rsid w:val="00637101"/>
    <w:rsid w:val="00641503"/>
    <w:rsid w:val="006420CD"/>
    <w:rsid w:val="00642105"/>
    <w:rsid w:val="00643A01"/>
    <w:rsid w:val="00651356"/>
    <w:rsid w:val="00654917"/>
    <w:rsid w:val="00654E0E"/>
    <w:rsid w:val="00657E91"/>
    <w:rsid w:val="00664667"/>
    <w:rsid w:val="00664B15"/>
    <w:rsid w:val="00664E8C"/>
    <w:rsid w:val="00664F23"/>
    <w:rsid w:val="00667A5E"/>
    <w:rsid w:val="006700AD"/>
    <w:rsid w:val="00673CB8"/>
    <w:rsid w:val="00680A8E"/>
    <w:rsid w:val="00680F58"/>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A6918"/>
    <w:rsid w:val="006B318A"/>
    <w:rsid w:val="006B7543"/>
    <w:rsid w:val="006B7E4C"/>
    <w:rsid w:val="006C0AA3"/>
    <w:rsid w:val="006C2592"/>
    <w:rsid w:val="006C259F"/>
    <w:rsid w:val="006C425E"/>
    <w:rsid w:val="006D01EA"/>
    <w:rsid w:val="006D3D24"/>
    <w:rsid w:val="006D58B7"/>
    <w:rsid w:val="006E31F0"/>
    <w:rsid w:val="006E4CDB"/>
    <w:rsid w:val="006E5D76"/>
    <w:rsid w:val="006F0796"/>
    <w:rsid w:val="006F1744"/>
    <w:rsid w:val="006F48C2"/>
    <w:rsid w:val="006F5168"/>
    <w:rsid w:val="00700B85"/>
    <w:rsid w:val="0070152E"/>
    <w:rsid w:val="0070164D"/>
    <w:rsid w:val="00702265"/>
    <w:rsid w:val="007045EB"/>
    <w:rsid w:val="0071219E"/>
    <w:rsid w:val="00713EE7"/>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4AD4"/>
    <w:rsid w:val="007353C1"/>
    <w:rsid w:val="00735E8C"/>
    <w:rsid w:val="00736656"/>
    <w:rsid w:val="00737EA0"/>
    <w:rsid w:val="00740D90"/>
    <w:rsid w:val="00740F28"/>
    <w:rsid w:val="00741F02"/>
    <w:rsid w:val="007428C7"/>
    <w:rsid w:val="00743C8A"/>
    <w:rsid w:val="00744E55"/>
    <w:rsid w:val="00745118"/>
    <w:rsid w:val="00745609"/>
    <w:rsid w:val="00745E91"/>
    <w:rsid w:val="0074678D"/>
    <w:rsid w:val="00751EE4"/>
    <w:rsid w:val="0075277A"/>
    <w:rsid w:val="00753B29"/>
    <w:rsid w:val="00755894"/>
    <w:rsid w:val="00755BDD"/>
    <w:rsid w:val="00761BBE"/>
    <w:rsid w:val="007637C6"/>
    <w:rsid w:val="00766324"/>
    <w:rsid w:val="00767A0E"/>
    <w:rsid w:val="00770A60"/>
    <w:rsid w:val="00771052"/>
    <w:rsid w:val="00774B5F"/>
    <w:rsid w:val="0077564C"/>
    <w:rsid w:val="00776AC2"/>
    <w:rsid w:val="00781B0E"/>
    <w:rsid w:val="00785A09"/>
    <w:rsid w:val="007919C1"/>
    <w:rsid w:val="00791D6A"/>
    <w:rsid w:val="007920AE"/>
    <w:rsid w:val="00792B0E"/>
    <w:rsid w:val="00793419"/>
    <w:rsid w:val="00795ACF"/>
    <w:rsid w:val="007A04F7"/>
    <w:rsid w:val="007A0A65"/>
    <w:rsid w:val="007A0FAE"/>
    <w:rsid w:val="007A15FE"/>
    <w:rsid w:val="007A18EB"/>
    <w:rsid w:val="007A2566"/>
    <w:rsid w:val="007A3EF4"/>
    <w:rsid w:val="007B1EF6"/>
    <w:rsid w:val="007B496F"/>
    <w:rsid w:val="007B5B28"/>
    <w:rsid w:val="007B5D71"/>
    <w:rsid w:val="007C12E0"/>
    <w:rsid w:val="007C1D0C"/>
    <w:rsid w:val="007C4C77"/>
    <w:rsid w:val="007D19BA"/>
    <w:rsid w:val="007D1C05"/>
    <w:rsid w:val="007D2776"/>
    <w:rsid w:val="007D41E0"/>
    <w:rsid w:val="007D5F90"/>
    <w:rsid w:val="007D6D07"/>
    <w:rsid w:val="007E0044"/>
    <w:rsid w:val="007E1138"/>
    <w:rsid w:val="007E17F5"/>
    <w:rsid w:val="007F0678"/>
    <w:rsid w:val="007F3D09"/>
    <w:rsid w:val="007F3D50"/>
    <w:rsid w:val="007F5374"/>
    <w:rsid w:val="007F6271"/>
    <w:rsid w:val="007F6E61"/>
    <w:rsid w:val="00800618"/>
    <w:rsid w:val="008029A4"/>
    <w:rsid w:val="00803B8E"/>
    <w:rsid w:val="0080625B"/>
    <w:rsid w:val="00807670"/>
    <w:rsid w:val="008104C9"/>
    <w:rsid w:val="00811824"/>
    <w:rsid w:val="00811921"/>
    <w:rsid w:val="0081200F"/>
    <w:rsid w:val="00813EE7"/>
    <w:rsid w:val="00815B07"/>
    <w:rsid w:val="008201B0"/>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46557"/>
    <w:rsid w:val="0085036E"/>
    <w:rsid w:val="00850AE3"/>
    <w:rsid w:val="00850F53"/>
    <w:rsid w:val="008528BC"/>
    <w:rsid w:val="0085304D"/>
    <w:rsid w:val="00860A36"/>
    <w:rsid w:val="008620AA"/>
    <w:rsid w:val="00863B68"/>
    <w:rsid w:val="00865A53"/>
    <w:rsid w:val="00866608"/>
    <w:rsid w:val="00870122"/>
    <w:rsid w:val="00872872"/>
    <w:rsid w:val="00872A01"/>
    <w:rsid w:val="00872E13"/>
    <w:rsid w:val="00876747"/>
    <w:rsid w:val="00876A84"/>
    <w:rsid w:val="008802AA"/>
    <w:rsid w:val="00881333"/>
    <w:rsid w:val="0088268F"/>
    <w:rsid w:val="00885F5D"/>
    <w:rsid w:val="008870CE"/>
    <w:rsid w:val="00887EBE"/>
    <w:rsid w:val="00887EFF"/>
    <w:rsid w:val="008903EB"/>
    <w:rsid w:val="00890D59"/>
    <w:rsid w:val="00894E61"/>
    <w:rsid w:val="008951F9"/>
    <w:rsid w:val="00895E84"/>
    <w:rsid w:val="00896699"/>
    <w:rsid w:val="0089686D"/>
    <w:rsid w:val="008A08C7"/>
    <w:rsid w:val="008A12A8"/>
    <w:rsid w:val="008A7662"/>
    <w:rsid w:val="008B0253"/>
    <w:rsid w:val="008B199A"/>
    <w:rsid w:val="008B52D7"/>
    <w:rsid w:val="008B650E"/>
    <w:rsid w:val="008B6AD6"/>
    <w:rsid w:val="008B77E4"/>
    <w:rsid w:val="008B7F88"/>
    <w:rsid w:val="008C2AA8"/>
    <w:rsid w:val="008C4018"/>
    <w:rsid w:val="008C4AE1"/>
    <w:rsid w:val="008C5F63"/>
    <w:rsid w:val="008D1D77"/>
    <w:rsid w:val="008D3E6E"/>
    <w:rsid w:val="008D3E78"/>
    <w:rsid w:val="008D644B"/>
    <w:rsid w:val="008D6FC8"/>
    <w:rsid w:val="008E27F0"/>
    <w:rsid w:val="008E4AB4"/>
    <w:rsid w:val="008E675F"/>
    <w:rsid w:val="008E6A4A"/>
    <w:rsid w:val="008E6B7D"/>
    <w:rsid w:val="008F2F4F"/>
    <w:rsid w:val="008F33B9"/>
    <w:rsid w:val="008F3AAC"/>
    <w:rsid w:val="00900ABA"/>
    <w:rsid w:val="009019E6"/>
    <w:rsid w:val="00905DFF"/>
    <w:rsid w:val="009068CC"/>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53F37"/>
    <w:rsid w:val="0095675E"/>
    <w:rsid w:val="009610DF"/>
    <w:rsid w:val="00963ED2"/>
    <w:rsid w:val="00964D31"/>
    <w:rsid w:val="00964EC8"/>
    <w:rsid w:val="009655DC"/>
    <w:rsid w:val="00965AF5"/>
    <w:rsid w:val="009722EE"/>
    <w:rsid w:val="00972F2D"/>
    <w:rsid w:val="009737A7"/>
    <w:rsid w:val="0097654C"/>
    <w:rsid w:val="00981FFD"/>
    <w:rsid w:val="009833DB"/>
    <w:rsid w:val="00985274"/>
    <w:rsid w:val="009870E4"/>
    <w:rsid w:val="009877BD"/>
    <w:rsid w:val="00987A5F"/>
    <w:rsid w:val="00987F4B"/>
    <w:rsid w:val="009907CE"/>
    <w:rsid w:val="00990947"/>
    <w:rsid w:val="00992D1D"/>
    <w:rsid w:val="00994135"/>
    <w:rsid w:val="009945DF"/>
    <w:rsid w:val="009951F3"/>
    <w:rsid w:val="00997BCE"/>
    <w:rsid w:val="009A2064"/>
    <w:rsid w:val="009A29B3"/>
    <w:rsid w:val="009A4FE8"/>
    <w:rsid w:val="009A5B00"/>
    <w:rsid w:val="009A7773"/>
    <w:rsid w:val="009B0105"/>
    <w:rsid w:val="009B1CA1"/>
    <w:rsid w:val="009B24B1"/>
    <w:rsid w:val="009B298B"/>
    <w:rsid w:val="009B3BEB"/>
    <w:rsid w:val="009B7807"/>
    <w:rsid w:val="009B7980"/>
    <w:rsid w:val="009C1A68"/>
    <w:rsid w:val="009C4420"/>
    <w:rsid w:val="009D23C2"/>
    <w:rsid w:val="009D5DE1"/>
    <w:rsid w:val="009D7EFE"/>
    <w:rsid w:val="009E00A3"/>
    <w:rsid w:val="009E3C37"/>
    <w:rsid w:val="009E4667"/>
    <w:rsid w:val="009E4ABF"/>
    <w:rsid w:val="009E5C0B"/>
    <w:rsid w:val="009E5D17"/>
    <w:rsid w:val="009E67A3"/>
    <w:rsid w:val="009F0693"/>
    <w:rsid w:val="009F30B0"/>
    <w:rsid w:val="009F51B9"/>
    <w:rsid w:val="009F6C5E"/>
    <w:rsid w:val="009F6F64"/>
    <w:rsid w:val="009F7F86"/>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35D5"/>
    <w:rsid w:val="00A25065"/>
    <w:rsid w:val="00A27695"/>
    <w:rsid w:val="00A27992"/>
    <w:rsid w:val="00A3015F"/>
    <w:rsid w:val="00A33E49"/>
    <w:rsid w:val="00A34FA5"/>
    <w:rsid w:val="00A36A59"/>
    <w:rsid w:val="00A40273"/>
    <w:rsid w:val="00A43872"/>
    <w:rsid w:val="00A43A0E"/>
    <w:rsid w:val="00A45836"/>
    <w:rsid w:val="00A45BE7"/>
    <w:rsid w:val="00A4715F"/>
    <w:rsid w:val="00A55D41"/>
    <w:rsid w:val="00A577CF"/>
    <w:rsid w:val="00A60858"/>
    <w:rsid w:val="00A627AB"/>
    <w:rsid w:val="00A62B91"/>
    <w:rsid w:val="00A66096"/>
    <w:rsid w:val="00A7354F"/>
    <w:rsid w:val="00A735FE"/>
    <w:rsid w:val="00A84DE7"/>
    <w:rsid w:val="00A85173"/>
    <w:rsid w:val="00A85EB9"/>
    <w:rsid w:val="00A8624B"/>
    <w:rsid w:val="00A8769F"/>
    <w:rsid w:val="00A9129D"/>
    <w:rsid w:val="00A9293A"/>
    <w:rsid w:val="00A92D43"/>
    <w:rsid w:val="00A93226"/>
    <w:rsid w:val="00A9385A"/>
    <w:rsid w:val="00A93EF0"/>
    <w:rsid w:val="00AA1A89"/>
    <w:rsid w:val="00AA34F9"/>
    <w:rsid w:val="00AA6AD4"/>
    <w:rsid w:val="00AA7524"/>
    <w:rsid w:val="00AB16BB"/>
    <w:rsid w:val="00AB16F1"/>
    <w:rsid w:val="00AB1CA4"/>
    <w:rsid w:val="00AB1EB0"/>
    <w:rsid w:val="00AB2C7A"/>
    <w:rsid w:val="00AC150C"/>
    <w:rsid w:val="00AC22F3"/>
    <w:rsid w:val="00AC409E"/>
    <w:rsid w:val="00AC6A08"/>
    <w:rsid w:val="00AD0A7F"/>
    <w:rsid w:val="00AD2633"/>
    <w:rsid w:val="00AD34D7"/>
    <w:rsid w:val="00AD5B97"/>
    <w:rsid w:val="00AD6224"/>
    <w:rsid w:val="00AE2E4A"/>
    <w:rsid w:val="00AE362D"/>
    <w:rsid w:val="00AE586E"/>
    <w:rsid w:val="00AF5120"/>
    <w:rsid w:val="00AF6368"/>
    <w:rsid w:val="00B019DF"/>
    <w:rsid w:val="00B01D1C"/>
    <w:rsid w:val="00B021D8"/>
    <w:rsid w:val="00B0335E"/>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52BB9"/>
    <w:rsid w:val="00B606EA"/>
    <w:rsid w:val="00B67FA7"/>
    <w:rsid w:val="00B735DB"/>
    <w:rsid w:val="00B76670"/>
    <w:rsid w:val="00B818B4"/>
    <w:rsid w:val="00B81FC8"/>
    <w:rsid w:val="00B8401E"/>
    <w:rsid w:val="00B9634E"/>
    <w:rsid w:val="00B96784"/>
    <w:rsid w:val="00BA02C0"/>
    <w:rsid w:val="00BA3CB1"/>
    <w:rsid w:val="00BA536B"/>
    <w:rsid w:val="00BA597E"/>
    <w:rsid w:val="00BA6952"/>
    <w:rsid w:val="00BA77F1"/>
    <w:rsid w:val="00BB08AF"/>
    <w:rsid w:val="00BB3713"/>
    <w:rsid w:val="00BB4F7D"/>
    <w:rsid w:val="00BB5BB6"/>
    <w:rsid w:val="00BB63A2"/>
    <w:rsid w:val="00BB7278"/>
    <w:rsid w:val="00BC1456"/>
    <w:rsid w:val="00BC1A63"/>
    <w:rsid w:val="00BC243D"/>
    <w:rsid w:val="00BC277D"/>
    <w:rsid w:val="00BC3841"/>
    <w:rsid w:val="00BC3C65"/>
    <w:rsid w:val="00BC546D"/>
    <w:rsid w:val="00BC67E7"/>
    <w:rsid w:val="00BC6899"/>
    <w:rsid w:val="00BC79C7"/>
    <w:rsid w:val="00BD0EBC"/>
    <w:rsid w:val="00BE1A19"/>
    <w:rsid w:val="00BE1C33"/>
    <w:rsid w:val="00BE49A8"/>
    <w:rsid w:val="00BE661A"/>
    <w:rsid w:val="00BE79E9"/>
    <w:rsid w:val="00BF0071"/>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79FA"/>
    <w:rsid w:val="00C518E3"/>
    <w:rsid w:val="00C51D32"/>
    <w:rsid w:val="00C559D0"/>
    <w:rsid w:val="00C55E30"/>
    <w:rsid w:val="00C610FA"/>
    <w:rsid w:val="00C62C91"/>
    <w:rsid w:val="00C657C5"/>
    <w:rsid w:val="00C65B9B"/>
    <w:rsid w:val="00C713EA"/>
    <w:rsid w:val="00C763C3"/>
    <w:rsid w:val="00C77875"/>
    <w:rsid w:val="00C8115C"/>
    <w:rsid w:val="00C812D2"/>
    <w:rsid w:val="00C84472"/>
    <w:rsid w:val="00C8470C"/>
    <w:rsid w:val="00C859E5"/>
    <w:rsid w:val="00C87B6F"/>
    <w:rsid w:val="00C906B0"/>
    <w:rsid w:val="00C9094E"/>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2C7D"/>
    <w:rsid w:val="00CB4509"/>
    <w:rsid w:val="00CB5A0A"/>
    <w:rsid w:val="00CC2B9E"/>
    <w:rsid w:val="00CC6FFE"/>
    <w:rsid w:val="00CD1D55"/>
    <w:rsid w:val="00CD29D4"/>
    <w:rsid w:val="00CD76E9"/>
    <w:rsid w:val="00CE7175"/>
    <w:rsid w:val="00CE7FBD"/>
    <w:rsid w:val="00CF1F4F"/>
    <w:rsid w:val="00CF5365"/>
    <w:rsid w:val="00CF54D4"/>
    <w:rsid w:val="00CF6401"/>
    <w:rsid w:val="00CF66B7"/>
    <w:rsid w:val="00D04E9C"/>
    <w:rsid w:val="00D10D77"/>
    <w:rsid w:val="00D1153B"/>
    <w:rsid w:val="00D122D2"/>
    <w:rsid w:val="00D12603"/>
    <w:rsid w:val="00D129FF"/>
    <w:rsid w:val="00D1736D"/>
    <w:rsid w:val="00D22D09"/>
    <w:rsid w:val="00D22D26"/>
    <w:rsid w:val="00D246E5"/>
    <w:rsid w:val="00D317B6"/>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058E"/>
    <w:rsid w:val="00DB3BCF"/>
    <w:rsid w:val="00DB3EE3"/>
    <w:rsid w:val="00DB56FE"/>
    <w:rsid w:val="00DB67DB"/>
    <w:rsid w:val="00DC12AA"/>
    <w:rsid w:val="00DC1692"/>
    <w:rsid w:val="00DC1E6E"/>
    <w:rsid w:val="00DC29E2"/>
    <w:rsid w:val="00DC3EAF"/>
    <w:rsid w:val="00DC4706"/>
    <w:rsid w:val="00DD06AF"/>
    <w:rsid w:val="00DD243A"/>
    <w:rsid w:val="00DD25AD"/>
    <w:rsid w:val="00DD2CAA"/>
    <w:rsid w:val="00DD5359"/>
    <w:rsid w:val="00DD6626"/>
    <w:rsid w:val="00DD6DB1"/>
    <w:rsid w:val="00DE0670"/>
    <w:rsid w:val="00DE1AF6"/>
    <w:rsid w:val="00DE2628"/>
    <w:rsid w:val="00DE58AD"/>
    <w:rsid w:val="00DE5E36"/>
    <w:rsid w:val="00DE6703"/>
    <w:rsid w:val="00DE6AF5"/>
    <w:rsid w:val="00DE765D"/>
    <w:rsid w:val="00DE79DE"/>
    <w:rsid w:val="00DF0E59"/>
    <w:rsid w:val="00DF2E88"/>
    <w:rsid w:val="00DF5E12"/>
    <w:rsid w:val="00DF63D4"/>
    <w:rsid w:val="00E0075A"/>
    <w:rsid w:val="00E03B6F"/>
    <w:rsid w:val="00E041EB"/>
    <w:rsid w:val="00E056E8"/>
    <w:rsid w:val="00E10677"/>
    <w:rsid w:val="00E14A7B"/>
    <w:rsid w:val="00E15945"/>
    <w:rsid w:val="00E15DF8"/>
    <w:rsid w:val="00E160FD"/>
    <w:rsid w:val="00E23850"/>
    <w:rsid w:val="00E242F3"/>
    <w:rsid w:val="00E255F0"/>
    <w:rsid w:val="00E25F8E"/>
    <w:rsid w:val="00E277FF"/>
    <w:rsid w:val="00E27E74"/>
    <w:rsid w:val="00E30862"/>
    <w:rsid w:val="00E353EA"/>
    <w:rsid w:val="00E356E9"/>
    <w:rsid w:val="00E3577A"/>
    <w:rsid w:val="00E44D6C"/>
    <w:rsid w:val="00E4544E"/>
    <w:rsid w:val="00E474A3"/>
    <w:rsid w:val="00E501C2"/>
    <w:rsid w:val="00E50C8C"/>
    <w:rsid w:val="00E553DA"/>
    <w:rsid w:val="00E57E69"/>
    <w:rsid w:val="00E6053E"/>
    <w:rsid w:val="00E6614E"/>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428E"/>
    <w:rsid w:val="00EA5D66"/>
    <w:rsid w:val="00EA660D"/>
    <w:rsid w:val="00EB253F"/>
    <w:rsid w:val="00EB4029"/>
    <w:rsid w:val="00EC01B3"/>
    <w:rsid w:val="00EC0274"/>
    <w:rsid w:val="00EC037B"/>
    <w:rsid w:val="00EC0C3C"/>
    <w:rsid w:val="00EC43C3"/>
    <w:rsid w:val="00ED0D77"/>
    <w:rsid w:val="00ED25DE"/>
    <w:rsid w:val="00ED333E"/>
    <w:rsid w:val="00EE09FC"/>
    <w:rsid w:val="00EE16F4"/>
    <w:rsid w:val="00EE1F94"/>
    <w:rsid w:val="00EE4CA1"/>
    <w:rsid w:val="00EF0199"/>
    <w:rsid w:val="00EF057A"/>
    <w:rsid w:val="00EF2242"/>
    <w:rsid w:val="00EF25EE"/>
    <w:rsid w:val="00EF5EFB"/>
    <w:rsid w:val="00EF6C63"/>
    <w:rsid w:val="00F00DA0"/>
    <w:rsid w:val="00F01EFD"/>
    <w:rsid w:val="00F02FAF"/>
    <w:rsid w:val="00F0451C"/>
    <w:rsid w:val="00F063E9"/>
    <w:rsid w:val="00F069D2"/>
    <w:rsid w:val="00F07964"/>
    <w:rsid w:val="00F1245B"/>
    <w:rsid w:val="00F12928"/>
    <w:rsid w:val="00F12D34"/>
    <w:rsid w:val="00F13E84"/>
    <w:rsid w:val="00F22B26"/>
    <w:rsid w:val="00F231AF"/>
    <w:rsid w:val="00F243F1"/>
    <w:rsid w:val="00F254EC"/>
    <w:rsid w:val="00F30F1C"/>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1934"/>
    <w:rsid w:val="00F54AFC"/>
    <w:rsid w:val="00F565F8"/>
    <w:rsid w:val="00F57107"/>
    <w:rsid w:val="00F608EB"/>
    <w:rsid w:val="00F60936"/>
    <w:rsid w:val="00F61098"/>
    <w:rsid w:val="00F61D97"/>
    <w:rsid w:val="00F664E3"/>
    <w:rsid w:val="00F70150"/>
    <w:rsid w:val="00F703C6"/>
    <w:rsid w:val="00F72B5B"/>
    <w:rsid w:val="00F77755"/>
    <w:rsid w:val="00F83140"/>
    <w:rsid w:val="00F867BF"/>
    <w:rsid w:val="00F90F07"/>
    <w:rsid w:val="00F91DD6"/>
    <w:rsid w:val="00F93075"/>
    <w:rsid w:val="00F933BE"/>
    <w:rsid w:val="00F96438"/>
    <w:rsid w:val="00FA1142"/>
    <w:rsid w:val="00FA17B8"/>
    <w:rsid w:val="00FA1B10"/>
    <w:rsid w:val="00FA3D7D"/>
    <w:rsid w:val="00FA582A"/>
    <w:rsid w:val="00FA5DC2"/>
    <w:rsid w:val="00FA7946"/>
    <w:rsid w:val="00FB3888"/>
    <w:rsid w:val="00FB3FAC"/>
    <w:rsid w:val="00FB4750"/>
    <w:rsid w:val="00FB5306"/>
    <w:rsid w:val="00FB5735"/>
    <w:rsid w:val="00FB6757"/>
    <w:rsid w:val="00FB78F0"/>
    <w:rsid w:val="00FB7F19"/>
    <w:rsid w:val="00FC3180"/>
    <w:rsid w:val="00FC346C"/>
    <w:rsid w:val="00FC4277"/>
    <w:rsid w:val="00FC43B0"/>
    <w:rsid w:val="00FC4BA1"/>
    <w:rsid w:val="00FC6334"/>
    <w:rsid w:val="00FC6BBD"/>
    <w:rsid w:val="00FD0CDE"/>
    <w:rsid w:val="00FD1528"/>
    <w:rsid w:val="00FD204E"/>
    <w:rsid w:val="00FD2C85"/>
    <w:rsid w:val="00FD4AF4"/>
    <w:rsid w:val="00FD65A1"/>
    <w:rsid w:val="00FD66CF"/>
    <w:rsid w:val="00FD7EBA"/>
    <w:rsid w:val="00FE096D"/>
    <w:rsid w:val="00FE21FA"/>
    <w:rsid w:val="00FE22B4"/>
    <w:rsid w:val="00FE2B93"/>
    <w:rsid w:val="00FE3129"/>
    <w:rsid w:val="00FE355D"/>
    <w:rsid w:val="00FE79D1"/>
    <w:rsid w:val="00FF0956"/>
    <w:rsid w:val="00FF1806"/>
    <w:rsid w:val="00FF19F3"/>
    <w:rsid w:val="00FF1CD4"/>
    <w:rsid w:val="00FF30D7"/>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51B9"/>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paragraph" w:styleId="Rvision">
    <w:name w:val="Revision"/>
    <w:hidden/>
    <w:uiPriority w:val="71"/>
    <w:unhideWhenUsed/>
    <w:rsid w:val="00066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ccira.lyon.cijap@dgfip.finances.gouv.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reffe.ta-lyon@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ain.fr/faq/?token=95ec8366-fc28-4ff0-9468-5df407464a7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rchespublics.ain.fr" TargetMode="External"/><Relationship Id="rId23" Type="http://schemas.openxmlformats.org/officeDocument/2006/relationships/footer" Target="footer3.xml"/><Relationship Id="rId10" Type="http://schemas.openxmlformats.org/officeDocument/2006/relationships/hyperlink" Target="https://marchespublics.ain.f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archespublics.ain.fr" TargetMode="External"/><Relationship Id="rId14" Type="http://schemas.openxmlformats.org/officeDocument/2006/relationships/hyperlink" Target="https://marchespublics.ain.fr"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F8CEC-8578-4001-A40A-4AF740E6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21</Pages>
  <Words>6300</Words>
  <Characters>34652</Characters>
  <Application>Microsoft Office Word</Application>
  <DocSecurity>0</DocSecurity>
  <Lines>288</Lines>
  <Paragraphs>81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40871</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Youssa CHAKIR</cp:lastModifiedBy>
  <cp:revision>403</cp:revision>
  <cp:lastPrinted>2026-10-09T08:03:00Z</cp:lastPrinted>
  <dcterms:created xsi:type="dcterms:W3CDTF">2021-07-28T07:44:00Z</dcterms:created>
  <dcterms:modified xsi:type="dcterms:W3CDTF">2026-10-13T15:00:00Z</dcterms:modified>
</cp:coreProperties>
</file>